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6DDDE" w14:textId="3B8392AA" w:rsidR="00E37EC0" w:rsidRDefault="009010BF" w:rsidP="00945017">
      <w:pPr>
        <w:pStyle w:val="za"/>
        <w:rPr>
          <w:rFonts w:eastAsia="MS Mincho"/>
          <w:bCs w:val="0"/>
          <w:caps/>
          <w:color w:val="auto"/>
          <w:sz w:val="16"/>
          <w:szCs w:val="14"/>
          <w:lang w:eastAsia="ru-RU"/>
        </w:rPr>
      </w:pPr>
      <w:bookmarkStart w:id="0" w:name="_Toc200480998"/>
      <w:bookmarkStart w:id="1" w:name="_Toc200482701"/>
      <w:bookmarkStart w:id="2" w:name="_Toc200558278"/>
      <w:bookmarkStart w:id="3" w:name="_Toc232400513"/>
      <w:bookmarkStart w:id="4" w:name="_Toc232402765"/>
      <w:bookmarkStart w:id="5" w:name="_Toc232407403"/>
      <w:bookmarkStart w:id="6" w:name="_Toc232408350"/>
      <w:bookmarkStart w:id="7" w:name="_Toc263869010"/>
      <w:bookmarkStart w:id="8" w:name="_Toc263869504"/>
      <w:r w:rsidRPr="009010BF">
        <w:rPr>
          <w:rFonts w:eastAsia="MS Mincho"/>
          <w:bCs w:val="0"/>
          <w:caps/>
          <w:color w:val="auto"/>
          <w:sz w:val="16"/>
          <w:szCs w:val="14"/>
          <w:lang w:eastAsia="ru-RU"/>
        </w:rPr>
        <w:t>настольн</w:t>
      </w:r>
      <w:r w:rsidR="00E37EC0">
        <w:rPr>
          <w:rFonts w:eastAsia="MS Mincho"/>
          <w:bCs w:val="0"/>
          <w:caps/>
          <w:color w:val="auto"/>
          <w:sz w:val="16"/>
          <w:szCs w:val="14"/>
          <w:lang w:eastAsia="ru-RU"/>
        </w:rPr>
        <w:t>ОЕ</w:t>
      </w:r>
      <w:r w:rsidRPr="009010BF">
        <w:rPr>
          <w:rFonts w:eastAsia="MS Mincho"/>
          <w:bCs w:val="0"/>
          <w:caps/>
          <w:color w:val="auto"/>
          <w:sz w:val="16"/>
          <w:szCs w:val="14"/>
          <w:lang w:eastAsia="ru-RU"/>
        </w:rPr>
        <w:t xml:space="preserve"> и математическ</w:t>
      </w:r>
      <w:r w:rsidR="00E37EC0">
        <w:rPr>
          <w:rFonts w:eastAsia="MS Mincho"/>
          <w:bCs w:val="0"/>
          <w:caps/>
          <w:color w:val="auto"/>
          <w:sz w:val="16"/>
          <w:szCs w:val="14"/>
          <w:lang w:eastAsia="ru-RU"/>
        </w:rPr>
        <w:t>ОЕ</w:t>
      </w:r>
      <w:r w:rsidRPr="009010BF">
        <w:rPr>
          <w:rFonts w:eastAsia="MS Mincho"/>
          <w:bCs w:val="0"/>
          <w:caps/>
          <w:color w:val="auto"/>
          <w:sz w:val="16"/>
          <w:szCs w:val="14"/>
          <w:lang w:eastAsia="ru-RU"/>
        </w:rPr>
        <w:t xml:space="preserve"> модел</w:t>
      </w:r>
      <w:r w:rsidR="00C23FCF">
        <w:rPr>
          <w:rFonts w:eastAsia="MS Mincho"/>
          <w:bCs w:val="0"/>
          <w:caps/>
          <w:color w:val="auto"/>
          <w:sz w:val="16"/>
          <w:szCs w:val="14"/>
          <w:lang w:eastAsia="ru-RU"/>
        </w:rPr>
        <w:t>И</w:t>
      </w:r>
      <w:r w:rsidR="00E37EC0">
        <w:rPr>
          <w:rFonts w:eastAsia="MS Mincho"/>
          <w:bCs w:val="0"/>
          <w:caps/>
          <w:color w:val="auto"/>
          <w:sz w:val="16"/>
          <w:szCs w:val="14"/>
          <w:lang w:eastAsia="ru-RU"/>
        </w:rPr>
        <w:t>РОВАНИЕ</w:t>
      </w:r>
    </w:p>
    <w:p w14:paraId="0E52F897" w14:textId="76F45DE2" w:rsidR="00C23FCF" w:rsidRDefault="00414262" w:rsidP="00945017">
      <w:pPr>
        <w:pStyle w:val="za"/>
        <w:rPr>
          <w:rFonts w:eastAsia="MS Mincho"/>
          <w:bCs w:val="0"/>
          <w:caps/>
          <w:color w:val="auto"/>
          <w:sz w:val="16"/>
          <w:szCs w:val="14"/>
          <w:lang w:eastAsia="ru-RU"/>
        </w:rPr>
      </w:pPr>
      <w:r>
        <w:rPr>
          <w:rFonts w:eastAsia="MS Mincho"/>
          <w:bCs w:val="0"/>
          <w:caps/>
          <w:color w:val="auto"/>
          <w:sz w:val="16"/>
          <w:szCs w:val="14"/>
          <w:lang w:eastAsia="ru-RU"/>
        </w:rPr>
        <w:t xml:space="preserve">РЫЧАЖНЫХ </w:t>
      </w:r>
      <w:r w:rsidR="009010BF" w:rsidRPr="009010BF">
        <w:rPr>
          <w:rFonts w:eastAsia="MS Mincho"/>
          <w:bCs w:val="0"/>
          <w:caps/>
          <w:color w:val="auto"/>
          <w:sz w:val="16"/>
          <w:szCs w:val="14"/>
          <w:lang w:eastAsia="ru-RU"/>
        </w:rPr>
        <w:t xml:space="preserve">механизмов </w:t>
      </w:r>
    </w:p>
    <w:p w14:paraId="34B45BE3" w14:textId="65D0AAA2" w:rsidR="00414262" w:rsidRDefault="00414262" w:rsidP="00945017">
      <w:pPr>
        <w:pStyle w:val="za"/>
        <w:rPr>
          <w:rFonts w:eastAsia="MS Mincho"/>
          <w:bCs w:val="0"/>
          <w:caps/>
          <w:color w:val="auto"/>
          <w:sz w:val="16"/>
          <w:szCs w:val="14"/>
          <w:lang w:eastAsia="ru-RU"/>
        </w:rPr>
      </w:pPr>
    </w:p>
    <w:p w14:paraId="4F1C04A2" w14:textId="08C3E525" w:rsidR="00945017" w:rsidRPr="00E507A9" w:rsidRDefault="00945017" w:rsidP="00945017">
      <w:pPr>
        <w:pStyle w:val="za"/>
      </w:pPr>
      <w:r w:rsidRPr="004C14CB">
        <w:t xml:space="preserve">Корчажкина </w:t>
      </w:r>
      <w:r>
        <w:t xml:space="preserve">О.М. </w:t>
      </w:r>
      <w:r w:rsidRPr="004C14CB">
        <w:t>(</w:t>
      </w:r>
      <w:hyperlink r:id="rId8" w:history="1">
        <w:r w:rsidRPr="00A14345">
          <w:rPr>
            <w:rStyle w:val="af0"/>
          </w:rPr>
          <w:t>olgakomax@gmail.com</w:t>
        </w:r>
      </w:hyperlink>
      <w:r w:rsidRPr="004C14CB">
        <w:t>)</w:t>
      </w:r>
      <w:r>
        <w:t xml:space="preserve"> </w:t>
      </w:r>
    </w:p>
    <w:p w14:paraId="00EA87A8" w14:textId="1BC5F575" w:rsidR="00945017" w:rsidRPr="004C14CB" w:rsidRDefault="00945017" w:rsidP="00945017">
      <w:pPr>
        <w:pStyle w:val="abs"/>
        <w:rPr>
          <w:b w:val="0"/>
          <w:bCs w:val="0"/>
          <w:i/>
          <w:color w:val="auto"/>
          <w:spacing w:val="-2"/>
          <w:kern w:val="24"/>
          <w:lang w:eastAsia="ru-RU"/>
        </w:rPr>
      </w:pPr>
      <w:r w:rsidRPr="004C14CB">
        <w:rPr>
          <w:b w:val="0"/>
          <w:bCs w:val="0"/>
          <w:i/>
          <w:color w:val="auto"/>
          <w:spacing w:val="-2"/>
          <w:kern w:val="24"/>
          <w:lang w:eastAsia="ru-RU"/>
        </w:rPr>
        <w:t>ФИЦ «Информатика и управление» РАН, г. Москва</w:t>
      </w:r>
    </w:p>
    <w:p w14:paraId="4062F27A" w14:textId="6CE5B4D0" w:rsidR="00574078" w:rsidRDefault="00574078" w:rsidP="00574078">
      <w:pPr>
        <w:pStyle w:val="abs"/>
      </w:pPr>
      <w:r>
        <w:t>Аннотация</w:t>
      </w:r>
    </w:p>
    <w:p w14:paraId="2EFCFFE0" w14:textId="41C99CB9" w:rsidR="00CA065C" w:rsidRDefault="00226128" w:rsidP="005E4030">
      <w:pPr>
        <w:pStyle w:val="base6"/>
      </w:pPr>
      <w:r>
        <w:t>На основе задания по изготовлению настольной игрушки «Жук» описывается процедура математического моделирования рычажного механизма, состоящего из шести взаимосвязанных звеньев</w:t>
      </w:r>
      <w:r w:rsidR="00DD6B43">
        <w:t>, и</w:t>
      </w:r>
      <w:r>
        <w:t>митирующ</w:t>
      </w:r>
      <w:r w:rsidR="00DD6B43">
        <w:t>их</w:t>
      </w:r>
      <w:r>
        <w:t xml:space="preserve"> метахронное движение членистоногого насекомого</w:t>
      </w:r>
      <w:r w:rsidR="005E4030">
        <w:t xml:space="preserve">. </w:t>
      </w:r>
      <w:r>
        <w:t xml:space="preserve">Построение </w:t>
      </w:r>
      <w:r w:rsidR="00B835F3">
        <w:t xml:space="preserve">виртуального прототипа </w:t>
      </w:r>
      <w:r w:rsidR="008A67DD">
        <w:t xml:space="preserve">реальной </w:t>
      </w:r>
      <w:r w:rsidR="00B835F3">
        <w:t xml:space="preserve">модели </w:t>
      </w:r>
      <w:r>
        <w:t>осуществляется в интерактивной творческой среде «1С:Математический конструктор»</w:t>
      </w:r>
      <w:r w:rsidR="005E4030">
        <w:t>, что способствует повышению интереса учащихся к инженерному творчеству.</w:t>
      </w:r>
    </w:p>
    <w:p w14:paraId="067D0567" w14:textId="066D2967" w:rsidR="00DE3A5D" w:rsidRDefault="007E01FF" w:rsidP="00F24CD9">
      <w:pPr>
        <w:pStyle w:val="base"/>
        <w:rPr>
          <w:lang w:val="ru-RU"/>
        </w:rPr>
      </w:pPr>
      <w:r>
        <w:rPr>
          <w:lang w:val="ru-RU"/>
        </w:rPr>
        <w:t>Интерес ребёнка к техническому творчеству</w:t>
      </w:r>
      <w:r w:rsidR="005E4030">
        <w:rPr>
          <w:lang w:val="ru-RU"/>
        </w:rPr>
        <w:t xml:space="preserve"> начинается, когда у него возникает желание  разломать игрушку, чтобы посмотреть</w:t>
      </w:r>
      <w:r w:rsidR="00506570">
        <w:rPr>
          <w:lang w:val="ru-RU"/>
        </w:rPr>
        <w:t xml:space="preserve"> </w:t>
      </w:r>
      <w:r w:rsidR="005E4030">
        <w:rPr>
          <w:lang w:val="ru-RU"/>
        </w:rPr>
        <w:t>её внутр</w:t>
      </w:r>
      <w:r w:rsidR="00506570">
        <w:rPr>
          <w:lang w:val="ru-RU"/>
        </w:rPr>
        <w:t>еннее устройство</w:t>
      </w:r>
      <w:r w:rsidR="005E4030">
        <w:rPr>
          <w:lang w:val="ru-RU"/>
        </w:rPr>
        <w:t xml:space="preserve">. Следующим этапом является этап «сделай сам», то есть создание </w:t>
      </w:r>
      <w:r w:rsidR="000C4B1C">
        <w:rPr>
          <w:lang w:val="ru-RU"/>
        </w:rPr>
        <w:t>моделей</w:t>
      </w:r>
      <w:r w:rsidR="005E4030">
        <w:rPr>
          <w:lang w:val="ru-RU"/>
        </w:rPr>
        <w:t xml:space="preserve"> из готовых деталей конструктора или подручных материалов. Среди </w:t>
      </w:r>
      <w:r w:rsidR="00380F32">
        <w:rPr>
          <w:lang w:val="ru-RU"/>
        </w:rPr>
        <w:t>подобных моделей</w:t>
      </w:r>
      <w:r w:rsidR="005E4030">
        <w:rPr>
          <w:lang w:val="ru-RU"/>
        </w:rPr>
        <w:t xml:space="preserve"> выделяется целый класс игрушечных механизмов, </w:t>
      </w:r>
      <w:r w:rsidR="000C4B1C">
        <w:rPr>
          <w:lang w:val="ru-RU"/>
        </w:rPr>
        <w:t>выступающих</w:t>
      </w:r>
      <w:r w:rsidR="005E4030">
        <w:rPr>
          <w:lang w:val="ru-RU"/>
        </w:rPr>
        <w:t xml:space="preserve"> </w:t>
      </w:r>
      <w:r w:rsidR="00E77B1D">
        <w:rPr>
          <w:lang w:val="ru-RU"/>
        </w:rPr>
        <w:t>в виде</w:t>
      </w:r>
      <w:r w:rsidR="000C4B1C">
        <w:rPr>
          <w:lang w:val="ru-RU"/>
        </w:rPr>
        <w:t xml:space="preserve"> </w:t>
      </w:r>
      <w:r w:rsidR="005E4030">
        <w:rPr>
          <w:lang w:val="ru-RU"/>
        </w:rPr>
        <w:t>простейши</w:t>
      </w:r>
      <w:r w:rsidR="00E77B1D">
        <w:rPr>
          <w:lang w:val="ru-RU"/>
        </w:rPr>
        <w:t>х</w:t>
      </w:r>
      <w:r w:rsidR="005E4030">
        <w:rPr>
          <w:lang w:val="ru-RU"/>
        </w:rPr>
        <w:t xml:space="preserve"> инженерны</w:t>
      </w:r>
      <w:r w:rsidR="00E77B1D">
        <w:rPr>
          <w:lang w:val="ru-RU"/>
        </w:rPr>
        <w:t>х</w:t>
      </w:r>
      <w:r w:rsidR="005E4030">
        <w:rPr>
          <w:lang w:val="ru-RU"/>
        </w:rPr>
        <w:t xml:space="preserve"> задани</w:t>
      </w:r>
      <w:r w:rsidR="00E77B1D">
        <w:rPr>
          <w:lang w:val="ru-RU"/>
        </w:rPr>
        <w:t>й</w:t>
      </w:r>
      <w:r w:rsidR="000C4B1C">
        <w:rPr>
          <w:lang w:val="ru-RU"/>
        </w:rPr>
        <w:t xml:space="preserve">. Хотя обычно </w:t>
      </w:r>
      <w:r w:rsidR="00E77B1D">
        <w:rPr>
          <w:lang w:val="ru-RU"/>
        </w:rPr>
        <w:t>такие задания</w:t>
      </w:r>
      <w:r w:rsidR="000C4B1C">
        <w:rPr>
          <w:lang w:val="ru-RU"/>
        </w:rPr>
        <w:t xml:space="preserve"> </w:t>
      </w:r>
      <w:r w:rsidR="005E4030">
        <w:rPr>
          <w:lang w:val="ru-RU"/>
        </w:rPr>
        <w:t>сопровожда</w:t>
      </w:r>
      <w:r w:rsidR="000C4B1C">
        <w:rPr>
          <w:lang w:val="ru-RU"/>
        </w:rPr>
        <w:t>ются подробной</w:t>
      </w:r>
      <w:r w:rsidR="005E4030">
        <w:rPr>
          <w:lang w:val="ru-RU"/>
        </w:rPr>
        <w:t xml:space="preserve"> </w:t>
      </w:r>
      <w:r w:rsidR="000C4B1C">
        <w:rPr>
          <w:lang w:val="ru-RU"/>
        </w:rPr>
        <w:t>инструкцией, в них всегда остаётся место для творчества и воплощения новых идей.</w:t>
      </w:r>
      <w:r w:rsidR="005E4030">
        <w:rPr>
          <w:lang w:val="ru-RU"/>
        </w:rPr>
        <w:t xml:space="preserve"> </w:t>
      </w:r>
      <w:r w:rsidR="00391A70">
        <w:rPr>
          <w:lang w:val="ru-RU"/>
        </w:rPr>
        <w:t xml:space="preserve">Одним из таких источников развития «инженерной мысли» ребёнка является книга по техническому творчеству для детей и взрослых </w:t>
      </w:r>
      <w:r w:rsidR="00391A70" w:rsidRPr="00391A70">
        <w:rPr>
          <w:lang w:val="ru-RU"/>
        </w:rPr>
        <w:t>[</w:t>
      </w:r>
      <w:r w:rsidR="00391A70">
        <w:rPr>
          <w:lang w:val="ru-RU"/>
        </w:rPr>
        <w:t>1</w:t>
      </w:r>
      <w:r w:rsidR="00391A70" w:rsidRPr="00391A70">
        <w:rPr>
          <w:lang w:val="ru-RU"/>
        </w:rPr>
        <w:t>].</w:t>
      </w:r>
      <w:r w:rsidR="00391A70">
        <w:rPr>
          <w:lang w:val="ru-RU"/>
        </w:rPr>
        <w:t xml:space="preserve"> </w:t>
      </w:r>
    </w:p>
    <w:p w14:paraId="738CC3F0" w14:textId="2C8ECCB7" w:rsidR="00026AB4" w:rsidRDefault="00391A70" w:rsidP="00F24CD9">
      <w:pPr>
        <w:pStyle w:val="base"/>
        <w:rPr>
          <w:lang w:val="ru-RU"/>
        </w:rPr>
      </w:pPr>
      <w:r>
        <w:rPr>
          <w:lang w:val="ru-RU"/>
        </w:rPr>
        <w:t xml:space="preserve">В средней школе </w:t>
      </w:r>
      <w:r w:rsidR="00A84794">
        <w:rPr>
          <w:lang w:val="ru-RU"/>
        </w:rPr>
        <w:t>моделирование</w:t>
      </w:r>
      <w:r w:rsidR="00B66FA3">
        <w:rPr>
          <w:lang w:val="ru-RU"/>
        </w:rPr>
        <w:t>,</w:t>
      </w:r>
      <w:r w:rsidR="00A84794">
        <w:rPr>
          <w:lang w:val="ru-RU"/>
        </w:rPr>
        <w:t xml:space="preserve"> прототипирование </w:t>
      </w:r>
      <w:r w:rsidR="00B66FA3">
        <w:rPr>
          <w:lang w:val="ru-RU"/>
        </w:rPr>
        <w:t>и м</w:t>
      </w:r>
      <w:r w:rsidR="00207E21">
        <w:rPr>
          <w:lang w:val="ru-RU"/>
        </w:rPr>
        <w:t>акетирование</w:t>
      </w:r>
      <w:r w:rsidR="00B66FA3">
        <w:rPr>
          <w:lang w:val="ru-RU"/>
        </w:rPr>
        <w:t xml:space="preserve"> </w:t>
      </w:r>
      <w:r w:rsidR="00A84794">
        <w:rPr>
          <w:lang w:val="ru-RU"/>
        </w:rPr>
        <w:t xml:space="preserve">включены в программу 8-го класса по предмету «Технология» (см. учебники </w:t>
      </w:r>
      <w:r w:rsidR="00A84794" w:rsidRPr="00A84794">
        <w:rPr>
          <w:lang w:val="ru-RU"/>
        </w:rPr>
        <w:t>[</w:t>
      </w:r>
      <w:r w:rsidR="00A84794">
        <w:rPr>
          <w:lang w:val="ru-RU"/>
        </w:rPr>
        <w:t>2; 3</w:t>
      </w:r>
      <w:r w:rsidR="00A84794" w:rsidRPr="00A84794">
        <w:rPr>
          <w:lang w:val="ru-RU"/>
        </w:rPr>
        <w:t>])</w:t>
      </w:r>
      <w:r w:rsidR="00A84794">
        <w:rPr>
          <w:lang w:val="ru-RU"/>
        </w:rPr>
        <w:t xml:space="preserve">. Кроме того, </w:t>
      </w:r>
      <w:r w:rsidR="001C481F">
        <w:rPr>
          <w:lang w:val="ru-RU"/>
        </w:rPr>
        <w:t xml:space="preserve">в аналитическом отчёте по кружковому движению в предметной области «Технология» за 2018 год </w:t>
      </w:r>
      <w:r w:rsidR="001C481F" w:rsidRPr="001C481F">
        <w:rPr>
          <w:lang w:val="ru-RU"/>
        </w:rPr>
        <w:t xml:space="preserve">[4], </w:t>
      </w:r>
      <w:r w:rsidR="001C481F">
        <w:rPr>
          <w:lang w:val="ru-RU"/>
        </w:rPr>
        <w:t>не утратившем своего значени</w:t>
      </w:r>
      <w:r w:rsidR="008326BF">
        <w:rPr>
          <w:lang w:val="ru-RU"/>
        </w:rPr>
        <w:t xml:space="preserve">я по прошествии нескольких лет, </w:t>
      </w:r>
      <w:r w:rsidR="00E77B1D">
        <w:rPr>
          <w:lang w:val="ru-RU"/>
        </w:rPr>
        <w:t>читаем</w:t>
      </w:r>
      <w:r w:rsidR="00026AB4">
        <w:rPr>
          <w:lang w:val="ru-RU"/>
        </w:rPr>
        <w:t>: «Технологическое образование сегодня</w:t>
      </w:r>
      <w:r w:rsidR="00380F32">
        <w:rPr>
          <w:lang w:val="ru-RU"/>
        </w:rPr>
        <w:t xml:space="preserve"> – это разнообразные практики и подходы в зависимости от конкретных задач, целевой аудитории и глубины вовлечения учащихся в профессиональную деятельность» </w:t>
      </w:r>
      <w:r w:rsidR="00380F32" w:rsidRPr="00380F32">
        <w:rPr>
          <w:lang w:val="ru-RU"/>
        </w:rPr>
        <w:t>[</w:t>
      </w:r>
      <w:r w:rsidR="00380F32">
        <w:rPr>
          <w:lang w:val="ru-RU"/>
        </w:rPr>
        <w:t>4, с. 37</w:t>
      </w:r>
      <w:r w:rsidR="00380F32" w:rsidRPr="00380F32">
        <w:rPr>
          <w:lang w:val="ru-RU"/>
        </w:rPr>
        <w:t>].</w:t>
      </w:r>
      <w:r w:rsidR="00380F32">
        <w:rPr>
          <w:lang w:val="ru-RU"/>
        </w:rPr>
        <w:t xml:space="preserve"> </w:t>
      </w:r>
      <w:r w:rsidR="00026AB4">
        <w:rPr>
          <w:lang w:val="ru-RU"/>
        </w:rPr>
        <w:t xml:space="preserve"> В документе также </w:t>
      </w:r>
      <w:r w:rsidR="001C481F">
        <w:rPr>
          <w:lang w:val="ru-RU"/>
        </w:rPr>
        <w:t xml:space="preserve">указывается, что развитие технологического образования должно опираться не только на школу или внешкольную </w:t>
      </w:r>
      <w:r w:rsidR="000977D4">
        <w:rPr>
          <w:lang w:val="ru-RU"/>
        </w:rPr>
        <w:t xml:space="preserve">учебную </w:t>
      </w:r>
      <w:r w:rsidR="001C481F">
        <w:rPr>
          <w:lang w:val="ru-RU"/>
        </w:rPr>
        <w:t xml:space="preserve">деятельность, но и на взаимодействие ребёнка с родителями, способными вовлечь своих детей в различные виды технического творчества.  </w:t>
      </w:r>
    </w:p>
    <w:p w14:paraId="45BA1508" w14:textId="29A3F451" w:rsidR="00E77B1D" w:rsidRDefault="00026AB4" w:rsidP="00F24CD9">
      <w:pPr>
        <w:pStyle w:val="base"/>
        <w:rPr>
          <w:lang w:val="ru-RU"/>
        </w:rPr>
      </w:pPr>
      <w:r>
        <w:rPr>
          <w:lang w:val="ru-RU"/>
        </w:rPr>
        <w:t xml:space="preserve">Рассмотрим на примере </w:t>
      </w:r>
      <w:r w:rsidR="00380F32">
        <w:rPr>
          <w:lang w:val="ru-RU"/>
        </w:rPr>
        <w:t xml:space="preserve">создания виртуальной математической модели </w:t>
      </w:r>
      <w:r w:rsidR="00380F32" w:rsidRPr="000977D4">
        <w:rPr>
          <w:b/>
          <w:lang w:val="ru-RU"/>
        </w:rPr>
        <w:t>жука</w:t>
      </w:r>
      <w:r w:rsidR="00380F32">
        <w:rPr>
          <w:lang w:val="ru-RU"/>
        </w:rPr>
        <w:t xml:space="preserve">     </w:t>
      </w:r>
      <w:r>
        <w:rPr>
          <w:lang w:val="ru-RU"/>
        </w:rPr>
        <w:t>преемственност</w:t>
      </w:r>
      <w:r w:rsidR="00380F32">
        <w:rPr>
          <w:lang w:val="ru-RU"/>
        </w:rPr>
        <w:t>ь</w:t>
      </w:r>
      <w:r>
        <w:rPr>
          <w:lang w:val="ru-RU"/>
        </w:rPr>
        <w:t xml:space="preserve"> </w:t>
      </w:r>
      <w:r w:rsidR="00380F32">
        <w:rPr>
          <w:lang w:val="ru-RU"/>
        </w:rPr>
        <w:t xml:space="preserve">творческой </w:t>
      </w:r>
      <w:r>
        <w:rPr>
          <w:lang w:val="ru-RU"/>
        </w:rPr>
        <w:t>инженерной деятельности учащихся младшего и среднего школьного возраста</w:t>
      </w:r>
      <w:r w:rsidR="00E77B1D">
        <w:rPr>
          <w:lang w:val="ru-RU"/>
        </w:rPr>
        <w:t>. Н</w:t>
      </w:r>
      <w:r w:rsidR="00380F32">
        <w:rPr>
          <w:lang w:val="ru-RU"/>
        </w:rPr>
        <w:t>а начальном этапе с помощью учителя или родителей учащиеся создают из подручных материалов (картона и кокте</w:t>
      </w:r>
      <w:r w:rsidR="000977D4">
        <w:rPr>
          <w:lang w:val="ru-RU"/>
        </w:rPr>
        <w:t>й</w:t>
      </w:r>
      <w:r w:rsidR="00380F32">
        <w:rPr>
          <w:lang w:val="ru-RU"/>
        </w:rPr>
        <w:t>льных трубочек) настольную игрушку «Жук»</w:t>
      </w:r>
      <w:r w:rsidR="00E77B1D">
        <w:rPr>
          <w:lang w:val="ru-RU"/>
        </w:rPr>
        <w:t>,</w:t>
      </w:r>
      <w:r w:rsidR="00380F32">
        <w:rPr>
          <w:lang w:val="ru-RU"/>
        </w:rPr>
        <w:t xml:space="preserve"> изучают  строение насекомого и правила движения</w:t>
      </w:r>
      <w:r w:rsidR="00E77B1D">
        <w:rPr>
          <w:lang w:val="ru-RU"/>
        </w:rPr>
        <w:t xml:space="preserve"> его конечностей (рис. 1), а на более взрослом этапе создают математическую модель</w:t>
      </w:r>
      <w:r w:rsidR="009521A9">
        <w:rPr>
          <w:lang w:val="ru-RU"/>
        </w:rPr>
        <w:t xml:space="preserve"> в виртуальной лаборатории «1С:Математический конструктор» («1С:МК»)</w:t>
      </w:r>
      <w:r w:rsidR="00E77B1D">
        <w:rPr>
          <w:lang w:val="ru-RU"/>
        </w:rPr>
        <w:t xml:space="preserve">, имитирующую движение жука по </w:t>
      </w:r>
      <w:r w:rsidR="009521A9">
        <w:rPr>
          <w:lang w:val="ru-RU"/>
        </w:rPr>
        <w:t xml:space="preserve">горизонтальной </w:t>
      </w:r>
      <w:r w:rsidR="00E77B1D">
        <w:rPr>
          <w:lang w:val="ru-RU"/>
        </w:rPr>
        <w:t>поверхности</w:t>
      </w:r>
      <w:r w:rsidR="009521A9">
        <w:rPr>
          <w:lang w:val="ru-RU"/>
        </w:rPr>
        <w:t>.</w:t>
      </w:r>
      <w:r w:rsidR="00E77B1D">
        <w:rPr>
          <w:lang w:val="ru-RU"/>
        </w:rPr>
        <w:t xml:space="preserve"> </w:t>
      </w:r>
    </w:p>
    <w:p w14:paraId="07D8677D" w14:textId="11E0877E" w:rsidR="00DE3A5D" w:rsidRDefault="00B66FA3" w:rsidP="00F24CD9">
      <w:pPr>
        <w:pStyle w:val="base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406ED83" wp14:editId="27DF2A1F">
                <wp:simplePos x="0" y="0"/>
                <wp:positionH relativeFrom="column">
                  <wp:posOffset>683297</wp:posOffset>
                </wp:positionH>
                <wp:positionV relativeFrom="paragraph">
                  <wp:posOffset>41873</wp:posOffset>
                </wp:positionV>
                <wp:extent cx="2644589" cy="1671917"/>
                <wp:effectExtent l="19050" t="19050" r="22860" b="2413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589" cy="1671917"/>
                          <a:chOff x="0" y="0"/>
                          <a:chExt cx="2407019" cy="171767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 descr="C:\Users\olgak\OneDrive\Рабочий стол\Конференции и конкурсы\2026\Троицк-26\Жук-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9824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olgak\OneDrive\Рабочий стол\Конференции и конкурсы\2026\Троицк-26\Жук-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979" y="0"/>
                            <a:ext cx="120904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DC249" id="Группа 19" o:spid="_x0000_s1026" style="position:absolute;margin-left:53.8pt;margin-top:3.3pt;width:208.25pt;height:131.65pt;z-index:251673600;mso-width-relative:margin;mso-height-relative:margin" coordsize="24070,17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">
                <v:shape id="Рисунок 17" o:spid="_x0000_s1027" type="#_x0000_t75" style="position:absolute;width:11982;height:1717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" stroked="t" strokecolor="black [3213]">
                  <v:imagedata r:id="rId11" o:title="Жук-1"/>
                  <v:path arrowok="t"/>
                </v:shape>
                <v:shape id="Рисунок 18" o:spid="_x0000_s1028" type="#_x0000_t75" style="position:absolute;left:11979;width:12091;height:1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" stroked="t" strokecolor="black [3213]">
                  <v:imagedata r:id="rId12" o:title="Жук-2"/>
                  <v:path arrowok="t"/>
                </v:shape>
              </v:group>
            </w:pict>
          </mc:Fallback>
        </mc:AlternateContent>
      </w:r>
      <w:r w:rsidR="00380F32">
        <w:rPr>
          <w:lang w:val="ru-RU"/>
        </w:rPr>
        <w:t xml:space="preserve"> </w:t>
      </w:r>
    </w:p>
    <w:p w14:paraId="68B8EA6A" w14:textId="7ED2AA7D" w:rsidR="00DE3A5D" w:rsidRDefault="00DE3A5D" w:rsidP="00F24CD9">
      <w:pPr>
        <w:pStyle w:val="base"/>
        <w:rPr>
          <w:lang w:val="ru-RU"/>
        </w:rPr>
      </w:pPr>
    </w:p>
    <w:p w14:paraId="6235F187" w14:textId="2D76F04A" w:rsidR="00D306CE" w:rsidRDefault="00D306CE" w:rsidP="00F24CD9">
      <w:pPr>
        <w:pStyle w:val="base"/>
        <w:rPr>
          <w:lang w:val="ru-RU"/>
        </w:rPr>
      </w:pPr>
    </w:p>
    <w:p w14:paraId="6E41D3E2" w14:textId="152C1396" w:rsidR="00D306CE" w:rsidRDefault="00D306CE" w:rsidP="00F24CD9">
      <w:pPr>
        <w:pStyle w:val="base"/>
        <w:rPr>
          <w:lang w:val="ru-RU"/>
        </w:rPr>
      </w:pPr>
    </w:p>
    <w:p w14:paraId="38107F7D" w14:textId="0FDBEF11" w:rsidR="00DE3A5D" w:rsidRPr="00940935" w:rsidRDefault="00DE3A5D" w:rsidP="00F24CD9">
      <w:pPr>
        <w:pStyle w:val="base"/>
        <w:rPr>
          <w:noProof/>
          <w:lang w:val="ru-RU"/>
        </w:rPr>
      </w:pPr>
    </w:p>
    <w:p w14:paraId="51F2AC17" w14:textId="77777777" w:rsidR="00D55A0A" w:rsidRDefault="00D55A0A" w:rsidP="00F24CD9">
      <w:pPr>
        <w:pStyle w:val="base"/>
        <w:rPr>
          <w:lang w:val="ru-RU"/>
        </w:rPr>
      </w:pPr>
    </w:p>
    <w:p w14:paraId="16BAFF93" w14:textId="5D010E89" w:rsidR="00DE3A5D" w:rsidRDefault="00DE3A5D" w:rsidP="00F24CD9">
      <w:pPr>
        <w:pStyle w:val="base"/>
        <w:rPr>
          <w:lang w:val="ru-RU"/>
        </w:rPr>
      </w:pPr>
    </w:p>
    <w:p w14:paraId="491274AA" w14:textId="34F31EF9" w:rsidR="00DE3A5D" w:rsidRDefault="00DE3A5D" w:rsidP="00F24CD9">
      <w:pPr>
        <w:pStyle w:val="base"/>
        <w:rPr>
          <w:lang w:val="ru-RU"/>
        </w:rPr>
      </w:pPr>
    </w:p>
    <w:p w14:paraId="359AAC20" w14:textId="77777777" w:rsidR="00D306CE" w:rsidRDefault="00D306CE" w:rsidP="00F24CD9">
      <w:pPr>
        <w:pStyle w:val="base"/>
        <w:rPr>
          <w:lang w:val="ru-RU"/>
        </w:rPr>
      </w:pPr>
    </w:p>
    <w:p w14:paraId="520136C9" w14:textId="467E315C" w:rsidR="00DE3A5D" w:rsidRDefault="00DE3A5D" w:rsidP="00F24CD9">
      <w:pPr>
        <w:pStyle w:val="base"/>
        <w:rPr>
          <w:lang w:val="ru-RU"/>
        </w:rPr>
      </w:pPr>
    </w:p>
    <w:p w14:paraId="7238652B" w14:textId="785A531E" w:rsidR="006A6364" w:rsidRDefault="006A6364" w:rsidP="00F24CD9">
      <w:pPr>
        <w:pStyle w:val="base"/>
        <w:rPr>
          <w:lang w:val="ru-RU"/>
        </w:rPr>
      </w:pPr>
    </w:p>
    <w:p w14:paraId="3C33A0A2" w14:textId="4F2E3FA5" w:rsidR="006A6364" w:rsidRDefault="006A6364" w:rsidP="00F24CD9">
      <w:pPr>
        <w:pStyle w:val="base"/>
        <w:rPr>
          <w:lang w:val="ru-RU"/>
        </w:rPr>
      </w:pPr>
    </w:p>
    <w:p w14:paraId="6EE80645" w14:textId="631958EB" w:rsidR="006A6364" w:rsidRDefault="006A6364" w:rsidP="00F24CD9">
      <w:pPr>
        <w:pStyle w:val="base"/>
        <w:rPr>
          <w:lang w:val="ru-RU"/>
        </w:rPr>
      </w:pPr>
    </w:p>
    <w:p w14:paraId="5E7518A5" w14:textId="77777777" w:rsidR="00380F32" w:rsidRDefault="00380F32" w:rsidP="00F24CD9">
      <w:pPr>
        <w:pStyle w:val="base"/>
        <w:rPr>
          <w:lang w:val="ru-RU"/>
        </w:rPr>
      </w:pPr>
    </w:p>
    <w:p w14:paraId="3EF5B5FD" w14:textId="51CB3F2C" w:rsidR="006A6364" w:rsidRDefault="006A6364" w:rsidP="00F24CD9">
      <w:pPr>
        <w:pStyle w:val="base"/>
        <w:rPr>
          <w:lang w:val="ru-RU"/>
        </w:rPr>
      </w:pPr>
    </w:p>
    <w:p w14:paraId="2ED1A5B4" w14:textId="2C619F1B" w:rsidR="00DE3A5D" w:rsidRDefault="00DE3A5D" w:rsidP="006A6364">
      <w:pPr>
        <w:pStyle w:val="base"/>
        <w:ind w:firstLine="0"/>
        <w:jc w:val="center"/>
        <w:rPr>
          <w:lang w:val="ru-RU"/>
        </w:rPr>
      </w:pPr>
      <w:r w:rsidRPr="00D62EEE">
        <w:rPr>
          <w:lang w:val="ru-RU"/>
        </w:rPr>
        <w:t>Рис.</w:t>
      </w:r>
      <w:r w:rsidRPr="00D47BD7">
        <w:t> </w:t>
      </w:r>
      <w:r w:rsidRPr="00D62EEE">
        <w:rPr>
          <w:lang w:val="ru-RU"/>
        </w:rPr>
        <w:t xml:space="preserve">1. </w:t>
      </w:r>
      <w:r w:rsidR="006A6364">
        <w:rPr>
          <w:lang w:val="ru-RU"/>
        </w:rPr>
        <w:t>И</w:t>
      </w:r>
      <w:r w:rsidR="00940935">
        <w:rPr>
          <w:lang w:val="ru-RU"/>
        </w:rPr>
        <w:t>нструкция по и</w:t>
      </w:r>
      <w:r w:rsidR="006A6364">
        <w:rPr>
          <w:lang w:val="ru-RU"/>
        </w:rPr>
        <w:t>зготовлени</w:t>
      </w:r>
      <w:r w:rsidR="00940935">
        <w:rPr>
          <w:lang w:val="ru-RU"/>
        </w:rPr>
        <w:t>ю</w:t>
      </w:r>
      <w:r w:rsidR="006A6364">
        <w:rPr>
          <w:lang w:val="ru-RU"/>
        </w:rPr>
        <w:t xml:space="preserve"> настольного рычажного механизма «Жук»</w:t>
      </w:r>
      <w:r w:rsidR="00E77B1D">
        <w:rPr>
          <w:lang w:val="ru-RU"/>
        </w:rPr>
        <w:t xml:space="preserve"> из подручных материалов</w:t>
      </w:r>
      <w:r w:rsidR="00940935">
        <w:rPr>
          <w:lang w:val="ru-RU"/>
        </w:rPr>
        <w:t xml:space="preserve"> </w:t>
      </w:r>
      <w:r w:rsidR="00940935" w:rsidRPr="00940935">
        <w:rPr>
          <w:lang w:val="ru-RU"/>
        </w:rPr>
        <w:t>[</w:t>
      </w:r>
      <w:r w:rsidR="00391A70">
        <w:rPr>
          <w:lang w:val="ru-RU"/>
        </w:rPr>
        <w:t>1, с. 52-53</w:t>
      </w:r>
      <w:r w:rsidR="00940935" w:rsidRPr="00940935">
        <w:rPr>
          <w:lang w:val="ru-RU"/>
        </w:rPr>
        <w:t>]</w:t>
      </w:r>
      <w:r w:rsidR="00940935">
        <w:rPr>
          <w:lang w:val="ru-RU"/>
        </w:rPr>
        <w:t xml:space="preserve"> </w:t>
      </w:r>
    </w:p>
    <w:p w14:paraId="72F70020" w14:textId="5B57BD56" w:rsidR="00380F32" w:rsidRDefault="00380F32" w:rsidP="00380F32">
      <w:pPr>
        <w:pStyle w:val="base"/>
        <w:rPr>
          <w:lang w:val="ru-RU"/>
        </w:rPr>
      </w:pPr>
      <w:r w:rsidRPr="00380F32">
        <w:rPr>
          <w:lang w:val="ru-RU"/>
        </w:rPr>
        <w:lastRenderedPageBreak/>
        <w:t xml:space="preserve"> </w:t>
      </w:r>
      <w:r>
        <w:rPr>
          <w:lang w:val="ru-RU"/>
        </w:rPr>
        <w:t xml:space="preserve">Шесть конечностей жука действуют как рычаги, что позволяет реализовать метахронную походку – передвижение по типу бегущей волны, создаваемой особым видом синхронного движения: левой передней, правой </w:t>
      </w:r>
      <w:r w:rsidR="00CE6846">
        <w:rPr>
          <w:lang w:val="ru-RU"/>
        </w:rPr>
        <w:t xml:space="preserve">средней и левой задней </w:t>
      </w:r>
      <w:r w:rsidR="00F92C8C">
        <w:rPr>
          <w:lang w:val="ru-RU"/>
        </w:rPr>
        <w:t>ножкой</w:t>
      </w:r>
      <w:r w:rsidR="00CE6846">
        <w:rPr>
          <w:lang w:val="ru-RU"/>
        </w:rPr>
        <w:t xml:space="preserve">, </w:t>
      </w:r>
      <w:r>
        <w:rPr>
          <w:lang w:val="ru-RU"/>
        </w:rPr>
        <w:t xml:space="preserve">чередующегося с правой передней, левой средней и правой задней </w:t>
      </w:r>
      <w:r w:rsidR="00F92C8C">
        <w:rPr>
          <w:lang w:val="ru-RU"/>
        </w:rPr>
        <w:t>ножкой</w:t>
      </w:r>
      <w:r>
        <w:rPr>
          <w:lang w:val="ru-RU"/>
        </w:rPr>
        <w:t xml:space="preserve">. Волнообразное движение возникает за счёт небольшого сдвига по фазе между движущимися </w:t>
      </w:r>
      <w:r w:rsidR="00F92C8C">
        <w:rPr>
          <w:lang w:val="ru-RU"/>
        </w:rPr>
        <w:t>ножками</w:t>
      </w:r>
      <w:r w:rsidR="00662DAF">
        <w:rPr>
          <w:lang w:val="ru-RU"/>
        </w:rPr>
        <w:t xml:space="preserve"> (в </w:t>
      </w:r>
      <w:r w:rsidR="004A5052">
        <w:rPr>
          <w:lang w:val="ru-RU"/>
        </w:rPr>
        <w:t xml:space="preserve">математической </w:t>
      </w:r>
      <w:r w:rsidR="00662DAF">
        <w:rPr>
          <w:lang w:val="ru-RU"/>
        </w:rPr>
        <w:t>модели е</w:t>
      </w:r>
      <w:r w:rsidR="0035221A">
        <w:rPr>
          <w:lang w:val="ru-RU"/>
        </w:rPr>
        <w:t>го</w:t>
      </w:r>
      <w:r w:rsidR="00662DAF">
        <w:rPr>
          <w:lang w:val="ru-RU"/>
        </w:rPr>
        <w:t xml:space="preserve"> можно не </w:t>
      </w:r>
      <w:r w:rsidR="0035221A">
        <w:rPr>
          <w:lang w:val="ru-RU"/>
        </w:rPr>
        <w:t>учитывать</w:t>
      </w:r>
      <w:r w:rsidR="00662DAF">
        <w:rPr>
          <w:lang w:val="ru-RU"/>
        </w:rPr>
        <w:t>)</w:t>
      </w:r>
      <w:r>
        <w:rPr>
          <w:lang w:val="ru-RU"/>
        </w:rPr>
        <w:t xml:space="preserve">. </w:t>
      </w:r>
      <w:r w:rsidR="00662DAF">
        <w:rPr>
          <w:lang w:val="ru-RU"/>
        </w:rPr>
        <w:t xml:space="preserve"> </w:t>
      </w:r>
      <w:r>
        <w:rPr>
          <w:lang w:val="ru-RU"/>
        </w:rPr>
        <w:t xml:space="preserve">В вертикальной плоскости </w:t>
      </w:r>
      <w:r w:rsidR="00F92C8C">
        <w:rPr>
          <w:lang w:val="ru-RU"/>
        </w:rPr>
        <w:t xml:space="preserve">устойчивость </w:t>
      </w:r>
      <w:r>
        <w:rPr>
          <w:lang w:val="ru-RU"/>
        </w:rPr>
        <w:t>метахронн</w:t>
      </w:r>
      <w:r w:rsidR="00F92C8C">
        <w:rPr>
          <w:lang w:val="ru-RU"/>
        </w:rPr>
        <w:t>ой</w:t>
      </w:r>
      <w:r>
        <w:rPr>
          <w:lang w:val="ru-RU"/>
        </w:rPr>
        <w:t xml:space="preserve"> походк</w:t>
      </w:r>
      <w:r w:rsidR="00F92C8C">
        <w:rPr>
          <w:lang w:val="ru-RU"/>
        </w:rPr>
        <w:t>и</w:t>
      </w:r>
      <w:r>
        <w:rPr>
          <w:lang w:val="ru-RU"/>
        </w:rPr>
        <w:t xml:space="preserve"> жука поддерживается согласно принципу чередующегося треножника: попеременной трёхногой походкой с опорой на переднюю и заднюю но</w:t>
      </w:r>
      <w:r w:rsidR="00BF359C">
        <w:rPr>
          <w:lang w:val="ru-RU"/>
        </w:rPr>
        <w:t>жку</w:t>
      </w:r>
      <w:r>
        <w:rPr>
          <w:lang w:val="ru-RU"/>
        </w:rPr>
        <w:t xml:space="preserve"> с одной стороны и среднюю – с другой.</w:t>
      </w:r>
    </w:p>
    <w:p w14:paraId="7354D26F" w14:textId="5B5D7863" w:rsidR="00E77B1D" w:rsidRDefault="00E77B1D" w:rsidP="00543D9F">
      <w:pPr>
        <w:pStyle w:val="base"/>
        <w:ind w:firstLine="426"/>
        <w:rPr>
          <w:lang w:val="ru-RU"/>
        </w:rPr>
      </w:pPr>
      <w:r>
        <w:rPr>
          <w:lang w:val="ru-RU"/>
        </w:rPr>
        <w:t>Моделировать столь непростое движение членистоногого</w:t>
      </w:r>
      <w:bookmarkStart w:id="9" w:name="_GoBack"/>
      <w:bookmarkEnd w:id="9"/>
      <w:r>
        <w:rPr>
          <w:lang w:val="ru-RU"/>
        </w:rPr>
        <w:t xml:space="preserve"> насекомого</w:t>
      </w:r>
      <w:r w:rsidR="007A30EA">
        <w:rPr>
          <w:lang w:val="ru-RU"/>
        </w:rPr>
        <w:t xml:space="preserve"> помог</w:t>
      </w:r>
      <w:r w:rsidR="00BF359C">
        <w:rPr>
          <w:lang w:val="ru-RU"/>
        </w:rPr>
        <w:t>аю</w:t>
      </w:r>
      <w:r w:rsidR="007A30EA">
        <w:rPr>
          <w:lang w:val="ru-RU"/>
        </w:rPr>
        <w:t>т примеры моделей кривошипно-шатунного механизма из библиотеки</w:t>
      </w:r>
      <w:r w:rsidR="00D12579">
        <w:rPr>
          <w:lang w:val="ru-RU"/>
        </w:rPr>
        <w:t xml:space="preserve"> «1С:МК» (рис. 2). На рис. 2, а</w:t>
      </w:r>
      <w:r w:rsidR="0035484E">
        <w:rPr>
          <w:lang w:val="ru-RU"/>
        </w:rPr>
        <w:t>)</w:t>
      </w:r>
      <w:r w:rsidR="00D12579">
        <w:rPr>
          <w:lang w:val="ru-RU"/>
        </w:rPr>
        <w:t xml:space="preserve"> </w:t>
      </w:r>
      <w:r w:rsidR="00D57FB0">
        <w:rPr>
          <w:lang w:val="ru-RU"/>
        </w:rPr>
        <w:t>ч</w:t>
      </w:r>
      <w:r w:rsidR="00D12579">
        <w:rPr>
          <w:lang w:val="ru-RU"/>
        </w:rPr>
        <w:t>етырёхцилиндровый двигатель изображён как 3</w:t>
      </w:r>
      <w:r w:rsidR="00D12579">
        <w:t>D</w:t>
      </w:r>
      <w:r w:rsidR="00D12579" w:rsidRPr="00D12579">
        <w:rPr>
          <w:lang w:val="ru-RU"/>
        </w:rPr>
        <w:t>-</w:t>
      </w:r>
      <w:r w:rsidR="00D12579">
        <w:rPr>
          <w:lang w:val="ru-RU"/>
        </w:rPr>
        <w:t>модель, а вертикальная проекция</w:t>
      </w:r>
      <w:r w:rsidR="00D57FB0">
        <w:rPr>
          <w:lang w:val="ru-RU"/>
        </w:rPr>
        <w:t xml:space="preserve"> </w:t>
      </w:r>
      <w:r w:rsidR="00EB646C">
        <w:rPr>
          <w:lang w:val="ru-RU"/>
        </w:rPr>
        <w:t xml:space="preserve">движения одного поршня </w:t>
      </w:r>
      <w:r w:rsidR="00D57FB0">
        <w:rPr>
          <w:lang w:val="ru-RU"/>
        </w:rPr>
        <w:t>представлена на рис. 2, б</w:t>
      </w:r>
      <w:r w:rsidR="0035484E">
        <w:rPr>
          <w:lang w:val="ru-RU"/>
        </w:rPr>
        <w:t>)</w:t>
      </w:r>
      <w:r w:rsidR="00D57FB0">
        <w:rPr>
          <w:lang w:val="ru-RU"/>
        </w:rPr>
        <w:t xml:space="preserve"> </w:t>
      </w:r>
      <w:r w:rsidR="00D57FB0" w:rsidRPr="00682058">
        <w:rPr>
          <w:lang w:val="ru-RU"/>
        </w:rPr>
        <w:t>[</w:t>
      </w:r>
      <w:r w:rsidR="00D57FB0">
        <w:rPr>
          <w:lang w:val="ru-RU"/>
        </w:rPr>
        <w:t>5</w:t>
      </w:r>
      <w:r w:rsidR="00D57FB0" w:rsidRPr="00682058">
        <w:rPr>
          <w:lang w:val="ru-RU"/>
        </w:rPr>
        <w:t>]</w:t>
      </w:r>
      <w:r w:rsidR="00D57FB0">
        <w:rPr>
          <w:lang w:val="ru-RU"/>
        </w:rPr>
        <w:t>.</w:t>
      </w:r>
      <w:r w:rsidR="00543D9F">
        <w:rPr>
          <w:lang w:val="ru-RU"/>
        </w:rPr>
        <w:t xml:space="preserve"> Если же расположить вертикальную проекцию кривошипно-шатунного механизма в горизонтальной плоскости, то её можно использовать как модель рычажного механизма для имитации движения </w:t>
      </w:r>
      <w:r w:rsidR="0035484E">
        <w:rPr>
          <w:lang w:val="ru-RU"/>
        </w:rPr>
        <w:t>ножек</w:t>
      </w:r>
      <w:r w:rsidR="00543D9F">
        <w:rPr>
          <w:lang w:val="ru-RU"/>
        </w:rPr>
        <w:t xml:space="preserve"> жука. </w:t>
      </w:r>
    </w:p>
    <w:p w14:paraId="31100F81" w14:textId="44277BD3" w:rsidR="00E157AB" w:rsidRDefault="00380F32" w:rsidP="00D306CE">
      <w:pPr>
        <w:pStyle w:val="base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C5E9F3" wp14:editId="392FB929">
                <wp:simplePos x="0" y="0"/>
                <wp:positionH relativeFrom="column">
                  <wp:posOffset>298078</wp:posOffset>
                </wp:positionH>
                <wp:positionV relativeFrom="paragraph">
                  <wp:posOffset>87742</wp:posOffset>
                </wp:positionV>
                <wp:extent cx="3756212" cy="1725706"/>
                <wp:effectExtent l="19050" t="19050" r="15875" b="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212" cy="1725706"/>
                          <a:chOff x="0" y="0"/>
                          <a:chExt cx="3801633" cy="1912633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 descr="C:\Users\olgak\OneDrive\Рабочий стол\Конференции и конкурсы\2026\Троицк-26\Рис 2-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olgak\OneDrive\Рабочий стол\Конференции и конкурсы\2026\Троицк-26\Рис 2-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953" y="0"/>
                            <a:ext cx="2519680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680" y="1674508"/>
                            <a:ext cx="3362362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9376D" w14:textId="487C1137" w:rsidR="00682058" w:rsidRDefault="00682058" w:rsidP="00E86563">
                              <w:r>
                                <w:t xml:space="preserve">а)                                                             б)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5E9F3" id="Группа 23" o:spid="_x0000_s1026" style="position:absolute;left:0;text-align:left;margin-left:23.45pt;margin-top:6.9pt;width:295.75pt;height:135.9pt;z-index:251693056;mso-width-relative:margin;mso-height-relative:margin" coordsize="38016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">
                <v:shape id="Рисунок 20" o:spid="_x0000_s1027" type="#_x0000_t75" style="position:absolute;width:10890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" stroked="t" strokecolor="black [3213]">
                  <v:imagedata r:id="rId15" o:title="Рис 2-1"/>
                  <v:path arrowok="t"/>
                </v:shape>
                <v:shape id="Рисунок 21" o:spid="_x0000_s1028" type="#_x0000_t75" style="position:absolute;left:12819;width:25197;height:1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" stroked="t" strokecolor="black [3213]">
                  <v:imagedata r:id="rId16" o:title="Рис 2-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4356;top:16745;width:3362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769376D" w14:textId="487C1137" w:rsidR="00682058" w:rsidRDefault="00682058" w:rsidP="00E86563">
                        <w:r>
                          <w:t xml:space="preserve">а)                                                             б)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5B9F15" w14:textId="379B79CB" w:rsidR="00E157AB" w:rsidRDefault="00E157AB" w:rsidP="00D306CE">
      <w:pPr>
        <w:pStyle w:val="base"/>
        <w:rPr>
          <w:lang w:val="ru-RU"/>
        </w:rPr>
      </w:pPr>
    </w:p>
    <w:p w14:paraId="09BC4007" w14:textId="42E316D9" w:rsidR="00E157AB" w:rsidRDefault="00E157AB" w:rsidP="00D306CE">
      <w:pPr>
        <w:pStyle w:val="base"/>
        <w:rPr>
          <w:lang w:val="ru-RU"/>
        </w:rPr>
      </w:pPr>
    </w:p>
    <w:p w14:paraId="24716144" w14:textId="3C08BE37" w:rsidR="00E157AB" w:rsidRDefault="00E157AB" w:rsidP="00D306CE">
      <w:pPr>
        <w:pStyle w:val="base"/>
        <w:rPr>
          <w:lang w:val="ru-RU"/>
        </w:rPr>
      </w:pPr>
    </w:p>
    <w:p w14:paraId="0D1782C2" w14:textId="0B023A00" w:rsidR="00E157AB" w:rsidRDefault="00E157AB" w:rsidP="00D306CE">
      <w:pPr>
        <w:pStyle w:val="base"/>
        <w:rPr>
          <w:lang w:val="ru-RU"/>
        </w:rPr>
      </w:pPr>
    </w:p>
    <w:p w14:paraId="6F77B969" w14:textId="7E5DD634" w:rsidR="00E157AB" w:rsidRDefault="00E157AB" w:rsidP="00D306CE">
      <w:pPr>
        <w:pStyle w:val="base"/>
        <w:rPr>
          <w:lang w:val="ru-RU"/>
        </w:rPr>
      </w:pPr>
    </w:p>
    <w:p w14:paraId="70EF94C7" w14:textId="3D87D276" w:rsidR="00E157AB" w:rsidRDefault="00E157AB" w:rsidP="00D306CE">
      <w:pPr>
        <w:pStyle w:val="base"/>
        <w:rPr>
          <w:lang w:val="ru-RU"/>
        </w:rPr>
      </w:pPr>
    </w:p>
    <w:p w14:paraId="1EA1DAF3" w14:textId="6DED3770" w:rsidR="00E157AB" w:rsidRDefault="00E157AB" w:rsidP="00D306CE">
      <w:pPr>
        <w:pStyle w:val="base"/>
        <w:rPr>
          <w:lang w:val="ru-RU"/>
        </w:rPr>
      </w:pPr>
    </w:p>
    <w:p w14:paraId="71B906D6" w14:textId="77777777" w:rsidR="006A6364" w:rsidRDefault="006A6364" w:rsidP="00E157AB">
      <w:pPr>
        <w:pStyle w:val="base"/>
        <w:ind w:firstLine="1134"/>
        <w:jc w:val="left"/>
        <w:rPr>
          <w:lang w:val="ru-RU"/>
        </w:rPr>
      </w:pPr>
    </w:p>
    <w:p w14:paraId="2EA2D144" w14:textId="77777777" w:rsidR="006A6364" w:rsidRDefault="006A6364" w:rsidP="00E157AB">
      <w:pPr>
        <w:pStyle w:val="base"/>
        <w:ind w:firstLine="1134"/>
        <w:jc w:val="left"/>
        <w:rPr>
          <w:lang w:val="ru-RU"/>
        </w:rPr>
      </w:pPr>
    </w:p>
    <w:p w14:paraId="79159504" w14:textId="77777777" w:rsidR="006A6364" w:rsidRDefault="006A6364" w:rsidP="00E157AB">
      <w:pPr>
        <w:pStyle w:val="base"/>
        <w:ind w:firstLine="1134"/>
        <w:jc w:val="left"/>
        <w:rPr>
          <w:lang w:val="ru-RU"/>
        </w:rPr>
      </w:pPr>
    </w:p>
    <w:p w14:paraId="0AEF31AB" w14:textId="77777777" w:rsidR="006A6364" w:rsidRDefault="006A6364" w:rsidP="00E157AB">
      <w:pPr>
        <w:pStyle w:val="base"/>
        <w:ind w:firstLine="1134"/>
        <w:jc w:val="left"/>
        <w:rPr>
          <w:lang w:val="ru-RU"/>
        </w:rPr>
      </w:pPr>
    </w:p>
    <w:p w14:paraId="1CED0CBB" w14:textId="77777777" w:rsidR="006A6364" w:rsidRDefault="006A6364" w:rsidP="00E157AB">
      <w:pPr>
        <w:pStyle w:val="base"/>
        <w:ind w:firstLine="1134"/>
        <w:jc w:val="left"/>
        <w:rPr>
          <w:lang w:val="ru-RU"/>
        </w:rPr>
      </w:pPr>
    </w:p>
    <w:p w14:paraId="39806B6D" w14:textId="77777777" w:rsidR="006A6364" w:rsidRDefault="006A6364" w:rsidP="00E157AB">
      <w:pPr>
        <w:pStyle w:val="base"/>
        <w:ind w:firstLine="1134"/>
        <w:jc w:val="left"/>
        <w:rPr>
          <w:lang w:val="ru-RU"/>
        </w:rPr>
      </w:pPr>
    </w:p>
    <w:p w14:paraId="4063BE45" w14:textId="174BABD4" w:rsidR="00611512" w:rsidRDefault="00611512" w:rsidP="00E157AB">
      <w:pPr>
        <w:pStyle w:val="base"/>
        <w:ind w:firstLine="1134"/>
        <w:jc w:val="left"/>
        <w:rPr>
          <w:lang w:val="ru-RU"/>
        </w:rPr>
      </w:pPr>
    </w:p>
    <w:p w14:paraId="0E867458" w14:textId="76E796F6" w:rsidR="00E157AB" w:rsidRDefault="00E157AB" w:rsidP="00611512">
      <w:pPr>
        <w:pStyle w:val="base"/>
        <w:ind w:firstLine="0"/>
        <w:jc w:val="center"/>
        <w:rPr>
          <w:lang w:val="ru-RU"/>
        </w:rPr>
      </w:pPr>
      <w:r>
        <w:rPr>
          <w:lang w:val="ru-RU"/>
        </w:rPr>
        <w:t xml:space="preserve">Рис. 2. </w:t>
      </w:r>
      <w:r w:rsidR="00611512">
        <w:rPr>
          <w:lang w:val="ru-RU"/>
        </w:rPr>
        <w:t>Модель к</w:t>
      </w:r>
      <w:r w:rsidR="006A6364">
        <w:rPr>
          <w:lang w:val="ru-RU"/>
        </w:rPr>
        <w:t>ривошипно-шатунн</w:t>
      </w:r>
      <w:r w:rsidR="00611512">
        <w:rPr>
          <w:lang w:val="ru-RU"/>
        </w:rPr>
        <w:t xml:space="preserve">ого </w:t>
      </w:r>
      <w:r w:rsidR="006A6364">
        <w:rPr>
          <w:lang w:val="ru-RU"/>
        </w:rPr>
        <w:t>механизм</w:t>
      </w:r>
      <w:r w:rsidR="00611512">
        <w:rPr>
          <w:lang w:val="ru-RU"/>
        </w:rPr>
        <w:t xml:space="preserve">а в </w:t>
      </w:r>
      <w:r w:rsidR="000547D5">
        <w:rPr>
          <w:lang w:val="ru-RU"/>
        </w:rPr>
        <w:t xml:space="preserve">библиотеке </w:t>
      </w:r>
      <w:r w:rsidR="00611512">
        <w:rPr>
          <w:lang w:val="ru-RU"/>
        </w:rPr>
        <w:t>«1С:М</w:t>
      </w:r>
      <w:r w:rsidR="000547D5">
        <w:rPr>
          <w:lang w:val="ru-RU"/>
        </w:rPr>
        <w:t>К</w:t>
      </w:r>
      <w:r w:rsidR="00611512">
        <w:rPr>
          <w:lang w:val="ru-RU"/>
        </w:rPr>
        <w:t>»</w:t>
      </w:r>
      <w:r w:rsidR="00E86563">
        <w:rPr>
          <w:lang w:val="ru-RU"/>
        </w:rPr>
        <w:t xml:space="preserve"> (</w:t>
      </w:r>
      <w:hyperlink r:id="rId17" w:history="1">
        <w:r w:rsidR="000547D5" w:rsidRPr="00244B70">
          <w:rPr>
            <w:rStyle w:val="af0"/>
            <w:lang w:val="ru-RU"/>
          </w:rPr>
          <w:t>https://urok.1c.ru/library/mathematics/virtualnye_laboratorii_po_matematike_7_11_kl/matematicheskoe_modelirovanie_2/sharnirnye_mekhanizmy/199223.phd</w:t>
        </w:r>
      </w:hyperlink>
      <w:r w:rsidR="00E86563">
        <w:rPr>
          <w:lang w:val="ru-RU"/>
        </w:rPr>
        <w:t>): четырёхцилиндровый двигатель (а); вертикальная проекция модели четырёхцилиндрового двигателя (б)</w:t>
      </w:r>
    </w:p>
    <w:p w14:paraId="63B45F1C" w14:textId="77777777" w:rsidR="00D57FB0" w:rsidRDefault="00D57FB0" w:rsidP="00D57FB0">
      <w:pPr>
        <w:pStyle w:val="base"/>
        <w:ind w:firstLine="426"/>
        <w:rPr>
          <w:lang w:val="ru-RU"/>
        </w:rPr>
      </w:pPr>
    </w:p>
    <w:p w14:paraId="65214C9D" w14:textId="6B1C51F4" w:rsidR="007A30EA" w:rsidRDefault="00682058" w:rsidP="00D723E4">
      <w:pPr>
        <w:pStyle w:val="base"/>
        <w:ind w:firstLine="426"/>
        <w:rPr>
          <w:lang w:val="ru-RU"/>
        </w:rPr>
      </w:pPr>
      <w:r>
        <w:rPr>
          <w:lang w:val="ru-RU"/>
        </w:rPr>
        <w:t>На рис. 3 представлен</w:t>
      </w:r>
      <w:r w:rsidR="00D723E4">
        <w:rPr>
          <w:lang w:val="ru-RU"/>
        </w:rPr>
        <w:t>а</w:t>
      </w:r>
      <w:r>
        <w:rPr>
          <w:lang w:val="ru-RU"/>
        </w:rPr>
        <w:t xml:space="preserve"> математическ</w:t>
      </w:r>
      <w:r w:rsidR="00D723E4">
        <w:rPr>
          <w:lang w:val="ru-RU"/>
        </w:rPr>
        <w:t>ая</w:t>
      </w:r>
      <w:r>
        <w:rPr>
          <w:lang w:val="ru-RU"/>
        </w:rPr>
        <w:t xml:space="preserve"> модел</w:t>
      </w:r>
      <w:r w:rsidR="00D723E4">
        <w:rPr>
          <w:lang w:val="ru-RU"/>
        </w:rPr>
        <w:t>ь</w:t>
      </w:r>
      <w:r>
        <w:rPr>
          <w:lang w:val="ru-RU"/>
        </w:rPr>
        <w:t xml:space="preserve"> виртуального рычажного механизма «Жук», построенн</w:t>
      </w:r>
      <w:r w:rsidR="00D723E4">
        <w:rPr>
          <w:lang w:val="ru-RU"/>
        </w:rPr>
        <w:t>ая</w:t>
      </w:r>
      <w:r>
        <w:rPr>
          <w:lang w:val="ru-RU"/>
        </w:rPr>
        <w:t xml:space="preserve"> по технологии </w:t>
      </w:r>
      <w:r w:rsidRPr="00682058">
        <w:rPr>
          <w:lang w:val="ru-RU"/>
        </w:rPr>
        <w:t>[</w:t>
      </w:r>
      <w:r>
        <w:rPr>
          <w:lang w:val="ru-RU"/>
        </w:rPr>
        <w:t>6</w:t>
      </w:r>
      <w:r w:rsidRPr="00682058">
        <w:rPr>
          <w:lang w:val="ru-RU"/>
        </w:rPr>
        <w:t>]</w:t>
      </w:r>
      <w:r w:rsidR="00D723E4">
        <w:rPr>
          <w:lang w:val="ru-RU"/>
        </w:rPr>
        <w:t>, причём попеременная трёхногая походка жука выстроена с соблюдением правил его метахронного движения в естественной среде.</w:t>
      </w:r>
    </w:p>
    <w:p w14:paraId="3880E006" w14:textId="686A2023" w:rsidR="00543D9F" w:rsidRDefault="00543D9F" w:rsidP="00D723E4">
      <w:pPr>
        <w:pStyle w:val="base"/>
        <w:ind w:firstLine="426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999F35" wp14:editId="03AE3B0B">
                <wp:simplePos x="0" y="0"/>
                <wp:positionH relativeFrom="column">
                  <wp:posOffset>64396</wp:posOffset>
                </wp:positionH>
                <wp:positionV relativeFrom="paragraph">
                  <wp:posOffset>25820</wp:posOffset>
                </wp:positionV>
                <wp:extent cx="4074459" cy="1864435"/>
                <wp:effectExtent l="0" t="0" r="2540" b="254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4459" cy="1864435"/>
                          <a:chOff x="0" y="0"/>
                          <a:chExt cx="4066390" cy="1847029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0" y="0"/>
                            <a:ext cx="4066390" cy="1688967"/>
                            <a:chOff x="0" y="0"/>
                            <a:chExt cx="4372610" cy="1775797"/>
                          </a:xfrm>
                        </wpg:grpSpPr>
                        <wpg:grpSp>
                          <wpg:cNvPr id="10" name="Группа 10"/>
                          <wpg:cNvGrpSpPr/>
                          <wpg:grpSpPr>
                            <a:xfrm>
                              <a:off x="0" y="1000462"/>
                              <a:ext cx="4372610" cy="775335"/>
                              <a:chOff x="0" y="0"/>
                              <a:chExt cx="4372647" cy="77533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Рисунок 2" descr="C:\Users\olgak\OneDrive\Рабочий стол\Конференции и конкурсы\2026\Троицк-26\Жук-а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05585" cy="775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Рисунок 6" descr="C:\Users\olgak\OneDrive\Рабочий стол\Конференции и конкурсы\2026\Троицк-26\Жук-б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03873" y="0"/>
                                <a:ext cx="1601470" cy="747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Рисунок 8" descr="C:\Users\olgak\OneDrive\Рабочий стол\Конференции и конкурсы\2026\Троицк-26\Жук-в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15322" y="43031"/>
                                <a:ext cx="1457325" cy="645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1" name="Группа 11"/>
                          <wpg:cNvGrpSpPr/>
                          <wpg:grpSpPr>
                            <a:xfrm>
                              <a:off x="145228" y="0"/>
                              <a:ext cx="4193876" cy="922880"/>
                              <a:chOff x="0" y="0"/>
                              <a:chExt cx="4193876" cy="92288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Рисунок 5" descr="C:\Users\olgak\OneDrive\Рабочий стол\Конференции и конкурсы\2026\Троицк-26\Моде Жук-б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8494" y="26895"/>
                                <a:ext cx="1344295" cy="895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Рисунок 7" descr="C:\Users\olgak\OneDrive\Рабочий стол\Конференции и конкурсы\2026\Троицк-26\Моде Жук-в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9261" y="26895"/>
                                <a:ext cx="1364615" cy="839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Рисунок 9" descr="C:\Users\olgak\OneDrive\Рабочий стол\Конференции и конкурсы\2026\Троицк-26\Моде Жук-а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8570" cy="893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264" y="806824"/>
                            <a:ext cx="3129915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75BAF" w14:textId="4751D747" w:rsidR="00682058" w:rsidRDefault="00682058">
                              <w:r>
                                <w:t>а)                                        б)                                        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261" y="1608269"/>
                            <a:ext cx="3129915" cy="23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E5103" w14:textId="5152F80B" w:rsidR="00682058" w:rsidRDefault="00682058" w:rsidP="001361D2">
                              <w:r>
                                <w:t>г)                                          д)                                      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99F35" id="Группа 16" o:spid="_x0000_s1030" style="position:absolute;left:0;text-align:left;margin-left:5.05pt;margin-top:2.05pt;width:320.8pt;height:146.8pt;z-index:251662336;mso-width-relative:margin;mso-height-relative:margin" coordsize="40663,18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">
                <v:group id="Группа 12" o:spid="_x0000_s1031" style="position:absolute;width:40663;height:16889" coordsize="43726,1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Группа 10" o:spid="_x0000_s1032" style="position:absolute;top:10004;width:43726;height:7753" coordsize="43726,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Рисунок 2" o:spid="_x0000_s1033" type="#_x0000_t75" style="position:absolute;width:15055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">
                      <v:imagedata r:id="rId24" o:title="Жук-а"/>
                      <v:path arrowok="t"/>
                    </v:shape>
                    <v:shape id="Рисунок 6" o:spid="_x0000_s1034" type="#_x0000_t75" style="position:absolute;left:14038;width:16015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">
                      <v:imagedata r:id="rId25" o:title="Жук-б"/>
                      <v:path arrowok="t"/>
                    </v:shape>
                    <v:shape id="Рисунок 8" o:spid="_x0000_s1035" type="#_x0000_t75" style="position:absolute;left:29153;top:430;width:14573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">
                      <v:imagedata r:id="rId26" o:title="Жук-в"/>
                      <v:path arrowok="t"/>
                    </v:shape>
                  </v:group>
                  <v:group id="Группа 11" o:spid="_x0000_s1036" style="position:absolute;left:1452;width:41939;height:9228" coordsize="41938,9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Рисунок 5" o:spid="_x0000_s1037" type="#_x0000_t75" style="position:absolute;left:13984;top:268;width:13443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">
                      <v:imagedata r:id="rId27" o:title="Моде Жук-б"/>
                      <v:path arrowok="t"/>
                    </v:shape>
                    <v:shape id="Рисунок 7" o:spid="_x0000_s1038" type="#_x0000_t75" style="position:absolute;left:28292;top:268;width:13646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">
                      <v:imagedata r:id="rId28" o:title="Моде Жук-в"/>
                      <v:path arrowok="t"/>
                    </v:shape>
                    <v:shape id="Рисунок 9" o:spid="_x0000_s1039" type="#_x0000_t75" style="position:absolute;width:12585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">
                      <v:imagedata r:id="rId29" o:title="Моде Жук-а"/>
                      <v:path arrowok="t"/>
                    </v:shape>
                  </v:group>
                </v:group>
                <v:shape id="Надпись 2" o:spid="_x0000_s1040" type="#_x0000_t202" style="position:absolute;left:5432;top:8068;width:31299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8575BAF" w14:textId="4751D747" w:rsidR="00682058" w:rsidRDefault="00682058">
                        <w:r>
                          <w:t>а)                                        б)                                        в)</w:t>
                        </w:r>
                      </w:p>
                    </w:txbxContent>
                  </v:textbox>
                </v:shape>
                <v:shape id="Надпись 2" o:spid="_x0000_s1041" type="#_x0000_t202" style="position:absolute;left:5432;top:16082;width:3129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45BE5103" w14:textId="5152F80B" w:rsidR="00682058" w:rsidRDefault="00682058" w:rsidP="001361D2">
                        <w:r>
                          <w:t>г)                                          д)                                      е)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6F311D" w14:textId="19C2FCD4" w:rsidR="00C531B5" w:rsidRDefault="00C531B5" w:rsidP="00F24CD9">
      <w:pPr>
        <w:pStyle w:val="base"/>
        <w:rPr>
          <w:lang w:val="ru-RU"/>
        </w:rPr>
      </w:pPr>
    </w:p>
    <w:p w14:paraId="3DAA6CAE" w14:textId="695F3D16" w:rsidR="00C531B5" w:rsidRDefault="00C531B5" w:rsidP="00F24CD9">
      <w:pPr>
        <w:pStyle w:val="base"/>
        <w:rPr>
          <w:lang w:val="ru-RU"/>
        </w:rPr>
      </w:pPr>
    </w:p>
    <w:p w14:paraId="0EE8F50A" w14:textId="0CD24F1E" w:rsidR="00C531B5" w:rsidRDefault="00C531B5" w:rsidP="00F24CD9">
      <w:pPr>
        <w:pStyle w:val="base"/>
        <w:rPr>
          <w:lang w:val="ru-RU"/>
        </w:rPr>
      </w:pPr>
    </w:p>
    <w:p w14:paraId="059AFE9C" w14:textId="5CB1D0A8" w:rsidR="00C531B5" w:rsidRDefault="00C531B5" w:rsidP="00F24CD9">
      <w:pPr>
        <w:pStyle w:val="base"/>
        <w:rPr>
          <w:lang w:val="ru-RU"/>
        </w:rPr>
      </w:pPr>
    </w:p>
    <w:p w14:paraId="27C1FC76" w14:textId="7B4F07E4" w:rsidR="00C531B5" w:rsidRDefault="00C531B5" w:rsidP="00F24CD9">
      <w:pPr>
        <w:pStyle w:val="base"/>
        <w:rPr>
          <w:lang w:val="ru-RU"/>
        </w:rPr>
      </w:pPr>
    </w:p>
    <w:p w14:paraId="6E93C364" w14:textId="26A6D252" w:rsidR="00C531B5" w:rsidRDefault="00C531B5" w:rsidP="00F24CD9">
      <w:pPr>
        <w:pStyle w:val="base"/>
        <w:rPr>
          <w:lang w:val="ru-RU"/>
        </w:rPr>
      </w:pPr>
    </w:p>
    <w:p w14:paraId="034E8FA5" w14:textId="563F4540" w:rsidR="0025783E" w:rsidRDefault="0025783E" w:rsidP="00F24CD9">
      <w:pPr>
        <w:pStyle w:val="base"/>
        <w:rPr>
          <w:lang w:val="ru-RU"/>
        </w:rPr>
      </w:pPr>
    </w:p>
    <w:p w14:paraId="4D786DD0" w14:textId="64CAABB6" w:rsidR="0025783E" w:rsidRDefault="0025783E" w:rsidP="00F24CD9">
      <w:pPr>
        <w:pStyle w:val="base"/>
        <w:rPr>
          <w:lang w:val="ru-RU"/>
        </w:rPr>
      </w:pPr>
    </w:p>
    <w:p w14:paraId="47F20941" w14:textId="7F746DFE" w:rsidR="0025783E" w:rsidRDefault="0025783E" w:rsidP="00F24CD9">
      <w:pPr>
        <w:pStyle w:val="base"/>
        <w:rPr>
          <w:lang w:val="ru-RU"/>
        </w:rPr>
      </w:pPr>
    </w:p>
    <w:p w14:paraId="2FD8B1EB" w14:textId="522D4746" w:rsidR="0025783E" w:rsidRDefault="0025783E" w:rsidP="00F24CD9">
      <w:pPr>
        <w:pStyle w:val="base"/>
        <w:rPr>
          <w:lang w:val="ru-RU"/>
        </w:rPr>
      </w:pPr>
    </w:p>
    <w:p w14:paraId="39094D7B" w14:textId="34EE2DBE" w:rsidR="0025783E" w:rsidRDefault="0025783E" w:rsidP="00F24CD9">
      <w:pPr>
        <w:pStyle w:val="base"/>
        <w:rPr>
          <w:lang w:val="ru-RU"/>
        </w:rPr>
      </w:pPr>
    </w:p>
    <w:p w14:paraId="305DA57F" w14:textId="13A2B9F4" w:rsidR="0025783E" w:rsidRDefault="0025783E" w:rsidP="00F24CD9">
      <w:pPr>
        <w:pStyle w:val="base"/>
        <w:rPr>
          <w:lang w:val="ru-RU"/>
        </w:rPr>
      </w:pPr>
    </w:p>
    <w:p w14:paraId="64C47DAF" w14:textId="526073B5" w:rsidR="0025783E" w:rsidRDefault="0025783E" w:rsidP="00F24CD9">
      <w:pPr>
        <w:pStyle w:val="base"/>
        <w:rPr>
          <w:lang w:val="ru-RU"/>
        </w:rPr>
      </w:pPr>
    </w:p>
    <w:p w14:paraId="7F53354F" w14:textId="0D484F3A" w:rsidR="00C531B5" w:rsidRDefault="00C531B5" w:rsidP="00F24CD9">
      <w:pPr>
        <w:pStyle w:val="base"/>
        <w:rPr>
          <w:lang w:val="ru-RU"/>
        </w:rPr>
      </w:pPr>
    </w:p>
    <w:p w14:paraId="12DF3C92" w14:textId="0EFDC043" w:rsidR="00C531B5" w:rsidRDefault="00C531B5" w:rsidP="00F24CD9">
      <w:pPr>
        <w:pStyle w:val="base"/>
        <w:rPr>
          <w:lang w:val="ru-RU"/>
        </w:rPr>
      </w:pPr>
    </w:p>
    <w:p w14:paraId="28B2E10D" w14:textId="58600B96" w:rsidR="00414262" w:rsidRDefault="00414262" w:rsidP="005145F3">
      <w:pPr>
        <w:pStyle w:val="base"/>
        <w:ind w:firstLine="0"/>
        <w:rPr>
          <w:lang w:val="ru-RU"/>
        </w:rPr>
      </w:pPr>
      <w:r>
        <w:rPr>
          <w:lang w:val="ru-RU"/>
        </w:rPr>
        <w:t xml:space="preserve">Рис. </w:t>
      </w:r>
      <w:r w:rsidR="00E157AB">
        <w:rPr>
          <w:lang w:val="ru-RU"/>
        </w:rPr>
        <w:t>3</w:t>
      </w:r>
      <w:r>
        <w:rPr>
          <w:lang w:val="ru-RU"/>
        </w:rPr>
        <w:t xml:space="preserve">. Математическое моделирование рычажного механизма «Жук»: </w:t>
      </w:r>
      <w:r w:rsidR="005145F3">
        <w:rPr>
          <w:lang w:val="ru-RU"/>
        </w:rPr>
        <w:t>состояние покоя (а</w:t>
      </w:r>
      <w:r w:rsidR="00F6640C">
        <w:rPr>
          <w:lang w:val="ru-RU"/>
        </w:rPr>
        <w:t xml:space="preserve">, </w:t>
      </w:r>
      <w:r w:rsidR="005145F3">
        <w:rPr>
          <w:lang w:val="ru-RU"/>
        </w:rPr>
        <w:t>г);</w:t>
      </w:r>
    </w:p>
    <w:p w14:paraId="3853B97E" w14:textId="7980B68E" w:rsidR="00C531B5" w:rsidRDefault="005145F3" w:rsidP="00F304DC">
      <w:pPr>
        <w:pStyle w:val="base"/>
        <w:jc w:val="center"/>
        <w:rPr>
          <w:lang w:val="ru-RU"/>
        </w:rPr>
      </w:pPr>
      <w:r>
        <w:rPr>
          <w:lang w:val="ru-RU"/>
        </w:rPr>
        <w:t>левое м</w:t>
      </w:r>
      <w:r w:rsidR="00CD4EEC">
        <w:rPr>
          <w:lang w:val="ru-RU"/>
        </w:rPr>
        <w:t>етахронное</w:t>
      </w:r>
      <w:r>
        <w:rPr>
          <w:lang w:val="ru-RU"/>
        </w:rPr>
        <w:t xml:space="preserve"> движение (б</w:t>
      </w:r>
      <w:r w:rsidR="00F304DC">
        <w:rPr>
          <w:lang w:val="ru-RU"/>
        </w:rPr>
        <w:t>,</w:t>
      </w:r>
      <w:r>
        <w:rPr>
          <w:lang w:val="ru-RU"/>
        </w:rPr>
        <w:t xml:space="preserve"> д): правое м</w:t>
      </w:r>
      <w:r w:rsidR="00CD4EEC">
        <w:rPr>
          <w:lang w:val="ru-RU"/>
        </w:rPr>
        <w:t>етахронное</w:t>
      </w:r>
      <w:r>
        <w:rPr>
          <w:lang w:val="ru-RU"/>
        </w:rPr>
        <w:t xml:space="preserve"> движение (в</w:t>
      </w:r>
      <w:r w:rsidR="00F304DC">
        <w:rPr>
          <w:lang w:val="ru-RU"/>
        </w:rPr>
        <w:t>,</w:t>
      </w:r>
      <w:r>
        <w:rPr>
          <w:lang w:val="ru-RU"/>
        </w:rPr>
        <w:t xml:space="preserve"> е)</w:t>
      </w:r>
    </w:p>
    <w:p w14:paraId="3216B97E" w14:textId="15CB0C88" w:rsidR="00543D9F" w:rsidRDefault="005145F3" w:rsidP="007A30EA">
      <w:pPr>
        <w:pStyle w:val="base"/>
        <w:rPr>
          <w:lang w:val="ru-RU"/>
        </w:rPr>
      </w:pPr>
      <w:r>
        <w:rPr>
          <w:lang w:val="ru-RU"/>
        </w:rPr>
        <w:lastRenderedPageBreak/>
        <w:t xml:space="preserve"> </w:t>
      </w:r>
      <w:r w:rsidR="00543D9F">
        <w:rPr>
          <w:lang w:val="ru-RU"/>
        </w:rPr>
        <w:t xml:space="preserve">Таким образом, </w:t>
      </w:r>
      <w:r w:rsidR="00E608B4">
        <w:rPr>
          <w:lang w:val="ru-RU"/>
        </w:rPr>
        <w:t xml:space="preserve">предлагая учащимся нестандартные творческие задания различных типов,  учителя и родители решают важнейшую задачу – приобщение детей к инженерной деятельности на ранних этапах обучения. </w:t>
      </w:r>
      <w:r w:rsidR="00EB646C">
        <w:rPr>
          <w:lang w:val="ru-RU"/>
        </w:rPr>
        <w:t>Подобная «Школа юного инженера», включающая учебно-познавательную и проектную деятельность по развитию инженерного мышления учащихся, научит их понимать и формулировать инженерно-технические задачи, читать и составлять инструкции и технические задания, выбирать подходящие технологии, выполнять необходимые операции для создания моделей и прототипов реальных устройств и механизмов</w:t>
      </w:r>
      <w:r w:rsidR="00A32239">
        <w:rPr>
          <w:lang w:val="ru-RU"/>
        </w:rPr>
        <w:t xml:space="preserve">, </w:t>
      </w:r>
      <w:r w:rsidR="00FF7DB7">
        <w:rPr>
          <w:lang w:val="ru-RU"/>
        </w:rPr>
        <w:t>воплощать на практике</w:t>
      </w:r>
      <w:r w:rsidR="00A32239">
        <w:rPr>
          <w:lang w:val="ru-RU"/>
        </w:rPr>
        <w:t xml:space="preserve"> новые инженерные идеи.</w:t>
      </w:r>
      <w:r w:rsidR="00EB646C">
        <w:rPr>
          <w:lang w:val="ru-RU"/>
        </w:rPr>
        <w:t xml:space="preserve">   </w:t>
      </w:r>
    </w:p>
    <w:p w14:paraId="3C77369C" w14:textId="77777777" w:rsidR="00543D9F" w:rsidRDefault="00543D9F" w:rsidP="007A30EA">
      <w:pPr>
        <w:pStyle w:val="base"/>
        <w:rPr>
          <w:lang w:val="ru-RU"/>
        </w:rPr>
      </w:pPr>
    </w:p>
    <w:p w14:paraId="7801B1AD" w14:textId="43F89270" w:rsidR="008B6409" w:rsidRPr="00E608B4" w:rsidRDefault="008B6409" w:rsidP="007A30EA">
      <w:pPr>
        <w:pStyle w:val="base"/>
        <w:rPr>
          <w:b/>
          <w:lang w:val="ru-RU"/>
        </w:rPr>
      </w:pPr>
      <w:r w:rsidRPr="00E608B4">
        <w:rPr>
          <w:b/>
          <w:lang w:val="ru-RU"/>
        </w:rPr>
        <w:t>Литература</w:t>
      </w:r>
    </w:p>
    <w:p w14:paraId="3D26DC67" w14:textId="36A6E360" w:rsidR="006660EA" w:rsidRPr="006660EA" w:rsidRDefault="007D529F" w:rsidP="00FA37ED">
      <w:pPr>
        <w:pStyle w:val="litera"/>
        <w:tabs>
          <w:tab w:val="num" w:pos="567"/>
        </w:tabs>
        <w:ind w:left="0" w:firstLine="426"/>
        <w:rPr>
          <w:szCs w:val="20"/>
        </w:rPr>
      </w:pPr>
      <w:r>
        <w:rPr>
          <w:szCs w:val="20"/>
        </w:rPr>
        <w:t>Галатонова Т.Е. Школа юного инженера</w:t>
      </w:r>
      <w:r w:rsidR="003179B2">
        <w:rPr>
          <w:szCs w:val="20"/>
        </w:rPr>
        <w:t>. М., КТК «Галактика», 2025. 136 с.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p w14:paraId="7284A5BA" w14:textId="77777777" w:rsidR="00A84794" w:rsidRDefault="00A84794" w:rsidP="00A84794">
      <w:pPr>
        <w:pStyle w:val="litera"/>
        <w:tabs>
          <w:tab w:val="clear" w:pos="1069"/>
          <w:tab w:val="num" w:pos="567"/>
        </w:tabs>
        <w:ind w:left="0" w:firstLine="426"/>
        <w:rPr>
          <w:szCs w:val="20"/>
        </w:rPr>
      </w:pPr>
      <w:r>
        <w:rPr>
          <w:szCs w:val="20"/>
        </w:rPr>
        <w:t xml:space="preserve">Копосов Д.Г.  </w:t>
      </w:r>
      <w:r w:rsidRPr="009B3574">
        <w:rPr>
          <w:szCs w:val="20"/>
        </w:rPr>
        <w:t xml:space="preserve">Технология. </w:t>
      </w:r>
      <w:r>
        <w:rPr>
          <w:szCs w:val="20"/>
        </w:rPr>
        <w:t xml:space="preserve">8 класс. </w:t>
      </w:r>
      <w:r w:rsidRPr="009B3574">
        <w:rPr>
          <w:szCs w:val="20"/>
        </w:rPr>
        <w:t xml:space="preserve">3D-моделирование, прототипирование и макетирование. </w:t>
      </w:r>
      <w:r>
        <w:rPr>
          <w:szCs w:val="20"/>
        </w:rPr>
        <w:t>М., «Просвещение», 2025. 160 с.</w:t>
      </w:r>
    </w:p>
    <w:p w14:paraId="3869E59F" w14:textId="77777777" w:rsidR="00A84794" w:rsidRDefault="00A84794" w:rsidP="00A84794">
      <w:pPr>
        <w:pStyle w:val="litera"/>
        <w:tabs>
          <w:tab w:val="num" w:pos="567"/>
        </w:tabs>
        <w:ind w:left="0" w:firstLine="426"/>
        <w:rPr>
          <w:szCs w:val="20"/>
        </w:rPr>
      </w:pPr>
      <w:r>
        <w:rPr>
          <w:szCs w:val="20"/>
        </w:rPr>
        <w:t xml:space="preserve">Технология. 8 класс. / С.А. Бешенков </w:t>
      </w:r>
      <w:r w:rsidRPr="005D4FE3">
        <w:rPr>
          <w:szCs w:val="20"/>
        </w:rPr>
        <w:t>[</w:t>
      </w:r>
      <w:r>
        <w:rPr>
          <w:szCs w:val="20"/>
        </w:rPr>
        <w:t>др.</w:t>
      </w:r>
      <w:r w:rsidRPr="005D4FE3">
        <w:rPr>
          <w:szCs w:val="20"/>
        </w:rPr>
        <w:t>]</w:t>
      </w:r>
      <w:r>
        <w:rPr>
          <w:szCs w:val="20"/>
        </w:rPr>
        <w:t>; под ред. С.А. Бешенкова. М., БИНОМ. Лаборатория знаний, 2017. 96 с.</w:t>
      </w:r>
    </w:p>
    <w:p w14:paraId="246FC018" w14:textId="77777777" w:rsidR="00A84794" w:rsidRDefault="00A84794" w:rsidP="00A84794">
      <w:pPr>
        <w:pStyle w:val="litera"/>
        <w:tabs>
          <w:tab w:val="num" w:pos="567"/>
        </w:tabs>
        <w:ind w:left="0" w:firstLine="426"/>
        <w:rPr>
          <w:szCs w:val="20"/>
        </w:rPr>
      </w:pPr>
      <w:r>
        <w:rPr>
          <w:szCs w:val="20"/>
        </w:rPr>
        <w:t>Технологическое образование школьников: актуальная ситуация и пути развития. М., ООО «Ваш формат», 2019. 132 с.</w:t>
      </w:r>
    </w:p>
    <w:p w14:paraId="1AE27D4E" w14:textId="77777777" w:rsidR="00D57FB0" w:rsidRDefault="009C4199" w:rsidP="00D57FB0">
      <w:pPr>
        <w:pStyle w:val="litera"/>
        <w:tabs>
          <w:tab w:val="num" w:pos="567"/>
        </w:tabs>
        <w:ind w:left="0" w:firstLine="426"/>
        <w:rPr>
          <w:szCs w:val="20"/>
        </w:rPr>
      </w:pPr>
      <w:r>
        <w:rPr>
          <w:szCs w:val="20"/>
        </w:rPr>
        <w:t>Библиотека интерактивных материалов «1С:</w:t>
      </w:r>
      <w:r w:rsidR="00A632B0">
        <w:rPr>
          <w:szCs w:val="20"/>
        </w:rPr>
        <w:t>Урок</w:t>
      </w:r>
      <w:r>
        <w:rPr>
          <w:szCs w:val="20"/>
        </w:rPr>
        <w:t>»</w:t>
      </w:r>
      <w:r w:rsidR="00376764">
        <w:rPr>
          <w:szCs w:val="20"/>
        </w:rPr>
        <w:t xml:space="preserve">. Шарнирные механизмы. </w:t>
      </w:r>
      <w:hyperlink r:id="rId30" w:history="1">
        <w:r w:rsidR="00611512" w:rsidRPr="00244B70">
          <w:rPr>
            <w:rStyle w:val="af0"/>
            <w:szCs w:val="20"/>
          </w:rPr>
          <w:t>https://urok.1c.ru/library/mathematics/virtualnye_laboratorii_po_matematike_7_11_kl/matematicheskoe_modelirovanie_2/sharnirnye_mekhanizmy/</w:t>
        </w:r>
      </w:hyperlink>
      <w:r w:rsidR="00376764">
        <w:rPr>
          <w:szCs w:val="20"/>
        </w:rPr>
        <w:t xml:space="preserve">. </w:t>
      </w:r>
    </w:p>
    <w:p w14:paraId="27E4EAD1" w14:textId="11D0F3E5" w:rsidR="00CD4EEC" w:rsidRPr="00D57FB0" w:rsidRDefault="00D57FB0" w:rsidP="00682058">
      <w:pPr>
        <w:pStyle w:val="litera"/>
        <w:tabs>
          <w:tab w:val="num" w:pos="567"/>
        </w:tabs>
        <w:ind w:left="0" w:firstLine="426"/>
        <w:rPr>
          <w:szCs w:val="20"/>
        </w:rPr>
      </w:pPr>
      <w:r w:rsidRPr="00D57FB0">
        <w:rPr>
          <w:szCs w:val="20"/>
        </w:rPr>
        <w:t>Дубровский В.Н., Усатюк В.В., Авилов К.К., Булычёв В.А., Лебедева Н.А., Чернецкая Т.А. Математическое моделирование для школьников. М., ООО «1С-Паблишинг», 2023. 207 с.</w:t>
      </w:r>
    </w:p>
    <w:sectPr w:rsidR="00CD4EEC" w:rsidRPr="00D57FB0" w:rsidSect="00BA2C7D">
      <w:headerReference w:type="even" r:id="rId31"/>
      <w:footerReference w:type="even" r:id="rId32"/>
      <w:type w:val="continuous"/>
      <w:pgSz w:w="8392" w:h="11907" w:code="11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B92DE7" w14:textId="77777777" w:rsidR="008904CA" w:rsidRDefault="008904CA">
      <w:r>
        <w:separator/>
      </w:r>
    </w:p>
    <w:p w14:paraId="0F22E0DF" w14:textId="77777777" w:rsidR="008904CA" w:rsidRDefault="008904CA"/>
    <w:p w14:paraId="48197858" w14:textId="77777777" w:rsidR="008904CA" w:rsidRDefault="008904CA"/>
    <w:p w14:paraId="142A9DB1" w14:textId="77777777" w:rsidR="008904CA" w:rsidRDefault="008904CA"/>
  </w:endnote>
  <w:endnote w:type="continuationSeparator" w:id="0">
    <w:p w14:paraId="3813AB6A" w14:textId="77777777" w:rsidR="008904CA" w:rsidRDefault="008904CA">
      <w:r>
        <w:continuationSeparator/>
      </w:r>
    </w:p>
    <w:p w14:paraId="65A3E17D" w14:textId="77777777" w:rsidR="008904CA" w:rsidRDefault="008904CA"/>
    <w:p w14:paraId="5B0E6C66" w14:textId="77777777" w:rsidR="008904CA" w:rsidRDefault="008904CA"/>
    <w:p w14:paraId="536165C9" w14:textId="77777777" w:rsidR="008904CA" w:rsidRDefault="008904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FRM09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 Condensed">
    <w:charset w:val="CC"/>
    <w:family w:val="swiss"/>
    <w:pitch w:val="variable"/>
    <w:sig w:usb0="E7000EFF" w:usb1="5200F5FF" w:usb2="0A042021" w:usb3="00000000" w:csb0="000001B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CC"/>
    <w:family w:val="auto"/>
    <w:notTrueType/>
    <w:pitch w:val="variable"/>
    <w:sig w:usb0="00000201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6E0A4" w14:textId="77777777" w:rsidR="00682058" w:rsidRDefault="00682058" w:rsidP="00C476C1">
    <w:pPr>
      <w:pBdr>
        <w:top w:val="single" w:sz="4" w:space="1" w:color="auto"/>
      </w:pBdr>
      <w:tabs>
        <w:tab w:val="right" w:pos="6379"/>
      </w:tabs>
      <w:rPr>
        <w:i/>
        <w:sz w:val="16"/>
        <w:lang w:val="en-US"/>
      </w:rPr>
    </w:pPr>
  </w:p>
  <w:p w14:paraId="3904DEBA" w14:textId="11F67093" w:rsidR="00682058" w:rsidRDefault="00682058" w:rsidP="00C476C1">
    <w:pPr>
      <w:pBdr>
        <w:top w:val="single" w:sz="4" w:space="1" w:color="auto"/>
      </w:pBdr>
      <w:tabs>
        <w:tab w:val="right" w:pos="6379"/>
      </w:tabs>
      <w:rPr>
        <w:i/>
        <w:sz w:val="16"/>
      </w:rPr>
    </w:pPr>
    <w:r>
      <w:rPr>
        <w:rStyle w:val="aff5"/>
        <w:i/>
        <w:sz w:val="16"/>
      </w:rPr>
      <w:fldChar w:fldCharType="begin"/>
    </w:r>
    <w:r>
      <w:rPr>
        <w:rStyle w:val="aff5"/>
        <w:i/>
        <w:sz w:val="16"/>
      </w:rPr>
      <w:instrText xml:space="preserve"> PAGE </w:instrText>
    </w:r>
    <w:r>
      <w:rPr>
        <w:rStyle w:val="aff5"/>
        <w:i/>
        <w:sz w:val="16"/>
      </w:rPr>
      <w:fldChar w:fldCharType="separate"/>
    </w:r>
    <w:r w:rsidR="004A5052">
      <w:rPr>
        <w:rStyle w:val="aff5"/>
        <w:i/>
        <w:noProof/>
        <w:sz w:val="16"/>
      </w:rPr>
      <w:t>2</w:t>
    </w:r>
    <w:r>
      <w:rPr>
        <w:rStyle w:val="aff5"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19776" w14:textId="77777777" w:rsidR="008904CA" w:rsidRDefault="008904CA">
      <w:r>
        <w:separator/>
      </w:r>
    </w:p>
    <w:p w14:paraId="58AC6B93" w14:textId="77777777" w:rsidR="008904CA" w:rsidRDefault="008904CA"/>
    <w:p w14:paraId="69A7BAD8" w14:textId="77777777" w:rsidR="008904CA" w:rsidRDefault="008904CA"/>
    <w:p w14:paraId="62B7E581" w14:textId="77777777" w:rsidR="008904CA" w:rsidRDefault="008904CA"/>
  </w:footnote>
  <w:footnote w:type="continuationSeparator" w:id="0">
    <w:p w14:paraId="6247DE36" w14:textId="77777777" w:rsidR="008904CA" w:rsidRDefault="008904CA">
      <w:r>
        <w:continuationSeparator/>
      </w:r>
    </w:p>
    <w:p w14:paraId="7A24A0BE" w14:textId="77777777" w:rsidR="008904CA" w:rsidRDefault="008904CA"/>
    <w:p w14:paraId="6A37A523" w14:textId="77777777" w:rsidR="008904CA" w:rsidRDefault="008904CA"/>
    <w:p w14:paraId="73C72354" w14:textId="77777777" w:rsidR="008904CA" w:rsidRDefault="008904C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EA390" w14:textId="77777777" w:rsidR="00682058" w:rsidRDefault="00682058" w:rsidP="00C476C1">
    <w:pPr>
      <w:pBdr>
        <w:bottom w:val="single" w:sz="4" w:space="1" w:color="auto"/>
      </w:pBdr>
      <w:tabs>
        <w:tab w:val="right" w:pos="6379"/>
      </w:tabs>
      <w:jc w:val="both"/>
      <w:rPr>
        <w:i/>
        <w:sz w:val="16"/>
      </w:rPr>
    </w:pPr>
    <w:r>
      <w:rPr>
        <w:i/>
        <w:sz w:val="16"/>
      </w:rPr>
      <w:t>Содержание</w:t>
    </w:r>
  </w:p>
  <w:p w14:paraId="32A593EB" w14:textId="77777777" w:rsidR="00682058" w:rsidRPr="00381817" w:rsidRDefault="00682058" w:rsidP="00C476C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2" type="#_x0000_t75" style="width:11.4pt;height:11.4pt" o:bullet="t">
        <v:imagedata r:id="rId1" o:title="mso10"/>
      </v:shape>
    </w:pict>
  </w:numPicBullet>
  <w:numPicBullet w:numPicBulletId="1">
    <w:pict>
      <v:shape id="_x0000_i1363" type="#_x0000_t75" style="width:9.6pt;height:9.6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448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EAA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BA51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4ADF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80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CC8E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F6D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624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0A11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pStyle w:val="a0"/>
      <w:lvlText w:val="*"/>
      <w:lvlJc w:val="left"/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/>
      </w:rPr>
    </w:lvl>
  </w:abstractNum>
  <w:abstractNum w:abstractNumId="1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127"/>
        </w:tabs>
        <w:ind w:left="112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87"/>
        </w:tabs>
        <w:ind w:left="148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47"/>
        </w:tabs>
        <w:ind w:left="184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207"/>
        </w:tabs>
        <w:ind w:left="220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67"/>
        </w:tabs>
        <w:ind w:left="256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27"/>
        </w:tabs>
        <w:ind w:left="292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87"/>
        </w:tabs>
        <w:ind w:left="328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47"/>
        </w:tabs>
        <w:ind w:left="364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007"/>
        </w:tabs>
        <w:ind w:left="4007" w:hanging="360"/>
      </w:pPr>
      <w:rPr>
        <w:rFonts w:ascii="OpenSymbol" w:hAnsi="OpenSymbol"/>
      </w:rPr>
    </w:lvl>
  </w:abstractNum>
  <w:abstractNum w:abstractNumId="17" w15:restartNumberingAfterBreak="0">
    <w:nsid w:val="0000000F"/>
    <w:multiLevelType w:val="singleLevel"/>
    <w:tmpl w:val="75E0937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</w:abstractNum>
  <w:abstractNum w:abstractNumId="18" w15:restartNumberingAfterBreak="0">
    <w:nsid w:val="0F124C13"/>
    <w:multiLevelType w:val="multilevel"/>
    <w:tmpl w:val="E66A0784"/>
    <w:lvl w:ilvl="0">
      <w:start w:val="1"/>
      <w:numFmt w:val="decimal"/>
      <w:pStyle w:val="a1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18B28CE"/>
    <w:multiLevelType w:val="hybridMultilevel"/>
    <w:tmpl w:val="F81A99AA"/>
    <w:lvl w:ilvl="0" w:tplc="5194E9D8">
      <w:start w:val="1"/>
      <w:numFmt w:val="lowerLetter"/>
      <w:pStyle w:val="a2"/>
      <w:lvlText w:val="%1)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</w:rPr>
    </w:lvl>
    <w:lvl w:ilvl="1" w:tplc="81FE8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AC56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86B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87D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263C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D09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2B2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70F3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19A7B77"/>
    <w:multiLevelType w:val="multilevel"/>
    <w:tmpl w:val="D2688818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182C0789"/>
    <w:multiLevelType w:val="hybridMultilevel"/>
    <w:tmpl w:val="BA863B86"/>
    <w:lvl w:ilvl="0" w:tplc="CDD6482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2" w15:restartNumberingAfterBreak="0">
    <w:nsid w:val="1B751B04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1C441D25"/>
    <w:multiLevelType w:val="hybridMultilevel"/>
    <w:tmpl w:val="BB74FE9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1EEA2242"/>
    <w:multiLevelType w:val="hybridMultilevel"/>
    <w:tmpl w:val="E3E0B492"/>
    <w:lvl w:ilvl="0" w:tplc="456A5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AF2B6F"/>
    <w:multiLevelType w:val="hybridMultilevel"/>
    <w:tmpl w:val="7248CA9C"/>
    <w:lvl w:ilvl="0" w:tplc="A80E8E1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635A20"/>
    <w:multiLevelType w:val="hybridMultilevel"/>
    <w:tmpl w:val="2A80B9F2"/>
    <w:lvl w:ilvl="0" w:tplc="03589246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3F128B"/>
    <w:multiLevelType w:val="hybridMultilevel"/>
    <w:tmpl w:val="0144D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EB6055"/>
    <w:multiLevelType w:val="hybridMultilevel"/>
    <w:tmpl w:val="C34828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CAB3B73"/>
    <w:multiLevelType w:val="multilevel"/>
    <w:tmpl w:val="A1360934"/>
    <w:lvl w:ilvl="0">
      <w:start w:val="1"/>
      <w:numFmt w:val="bullet"/>
      <w:pStyle w:val="listpoin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72672D"/>
    <w:multiLevelType w:val="multilevel"/>
    <w:tmpl w:val="DCBA4886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57C5E31"/>
    <w:multiLevelType w:val="singleLevel"/>
    <w:tmpl w:val="02C2146C"/>
    <w:lvl w:ilvl="0">
      <w:start w:val="1"/>
      <w:numFmt w:val="bullet"/>
      <w:pStyle w:val="a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4D493D94"/>
    <w:multiLevelType w:val="hybridMultilevel"/>
    <w:tmpl w:val="CC961834"/>
    <w:lvl w:ilvl="0" w:tplc="6BAE5F72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4" w15:restartNumberingAfterBreak="0">
    <w:nsid w:val="4D811665"/>
    <w:multiLevelType w:val="multilevel"/>
    <w:tmpl w:val="CA407184"/>
    <w:lvl w:ilvl="0">
      <w:start w:val="1"/>
      <w:numFmt w:val="bullet"/>
      <w:pStyle w:val="a6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Lucida Sans Unicode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Lucida Sans Unicode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Lucida Sans Unicode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2EF6A45"/>
    <w:multiLevelType w:val="singleLevel"/>
    <w:tmpl w:val="700CF016"/>
    <w:lvl w:ilvl="0">
      <w:start w:val="1"/>
      <w:numFmt w:val="decimal"/>
      <w:pStyle w:val="li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</w:abstractNum>
  <w:abstractNum w:abstractNumId="36" w15:restartNumberingAfterBreak="0">
    <w:nsid w:val="57774151"/>
    <w:multiLevelType w:val="hybridMultilevel"/>
    <w:tmpl w:val="3C7CCC0C"/>
    <w:lvl w:ilvl="0" w:tplc="D0B2C4E0">
      <w:start w:val="1"/>
      <w:numFmt w:val="decimal"/>
      <w:pStyle w:val="a7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5C3C211C"/>
    <w:multiLevelType w:val="hybridMultilevel"/>
    <w:tmpl w:val="43B8555A"/>
    <w:lvl w:ilvl="0" w:tplc="0AEA1348">
      <w:start w:val="1"/>
      <w:numFmt w:val="bullet"/>
      <w:pStyle w:val="1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47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4C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CA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071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125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E9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242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82A1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627FBC"/>
    <w:multiLevelType w:val="hybridMultilevel"/>
    <w:tmpl w:val="E9CA7968"/>
    <w:lvl w:ilvl="0" w:tplc="D58AAD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0B13C6"/>
    <w:multiLevelType w:val="hybridMultilevel"/>
    <w:tmpl w:val="1C9ABB34"/>
    <w:lvl w:ilvl="0" w:tplc="04190013">
      <w:start w:val="1"/>
      <w:numFmt w:val="decimal"/>
      <w:pStyle w:val="a8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0" w15:restartNumberingAfterBreak="0">
    <w:nsid w:val="74147EA7"/>
    <w:multiLevelType w:val="hybridMultilevel"/>
    <w:tmpl w:val="35DC8EF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1" w15:restartNumberingAfterBreak="0">
    <w:nsid w:val="7F150FDF"/>
    <w:multiLevelType w:val="hybridMultilevel"/>
    <w:tmpl w:val="77603382"/>
    <w:lvl w:ilvl="0" w:tplc="59EAD05C">
      <w:start w:val="1"/>
      <w:numFmt w:val="decimal"/>
      <w:pStyle w:val="litera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"/>
        </w:tabs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49"/>
        </w:tabs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69"/>
        </w:tabs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89"/>
        </w:tabs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109"/>
        </w:tabs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29"/>
        </w:tabs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49"/>
        </w:tabs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69"/>
        </w:tabs>
        <w:ind w:left="5269" w:hanging="180"/>
      </w:pPr>
    </w:lvl>
  </w:abstractNum>
  <w:num w:numId="1">
    <w:abstractNumId w:val="8"/>
  </w:num>
  <w:num w:numId="2">
    <w:abstractNumId w:val="24"/>
  </w:num>
  <w:num w:numId="3">
    <w:abstractNumId w:val="31"/>
  </w:num>
  <w:num w:numId="4">
    <w:abstractNumId w:val="32"/>
  </w:num>
  <w:num w:numId="5">
    <w:abstractNumId w:val="20"/>
  </w:num>
  <w:num w:numId="6">
    <w:abstractNumId w:val="19"/>
  </w:num>
  <w:num w:numId="7">
    <w:abstractNumId w:val="30"/>
  </w:num>
  <w:num w:numId="8">
    <w:abstractNumId w:val="9"/>
    <w:lvlOverride w:ilvl="0">
      <w:lvl w:ilvl="0">
        <w:start w:val="1"/>
        <w:numFmt w:val="bullet"/>
        <w:pStyle w:val="a0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9">
    <w:abstractNumId w:val="34"/>
  </w:num>
  <w:num w:numId="10">
    <w:abstractNumId w:val="18"/>
  </w:num>
  <w:num w:numId="11">
    <w:abstractNumId w:val="39"/>
  </w:num>
  <w:num w:numId="12">
    <w:abstractNumId w:val="37"/>
  </w:num>
  <w:num w:numId="13">
    <w:abstractNumId w:val="22"/>
  </w:num>
  <w:num w:numId="14">
    <w:abstractNumId w:val="35"/>
  </w:num>
  <w:num w:numId="15">
    <w:abstractNumId w:val="27"/>
  </w:num>
  <w:num w:numId="16">
    <w:abstractNumId w:val="33"/>
  </w:num>
  <w:num w:numId="17">
    <w:abstractNumId w:val="36"/>
  </w:num>
  <w:num w:numId="18">
    <w:abstractNumId w:val="41"/>
  </w:num>
  <w:num w:numId="19">
    <w:abstractNumId w:val="21"/>
  </w:num>
  <w:num w:numId="20">
    <w:abstractNumId w:val="41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9"/>
  </w:num>
  <w:num w:numId="30">
    <w:abstractNumId w:val="40"/>
  </w:num>
  <w:num w:numId="31">
    <w:abstractNumId w:val="38"/>
  </w:num>
  <w:num w:numId="32">
    <w:abstractNumId w:val="23"/>
  </w:num>
  <w:num w:numId="33">
    <w:abstractNumId w:val="28"/>
  </w:num>
  <w:num w:numId="34">
    <w:abstractNumId w:val="25"/>
  </w:num>
  <w:num w:numId="35">
    <w:abstractNumId w:val="26"/>
  </w:num>
  <w:num w:numId="36">
    <w:abstractNumId w:val="41"/>
    <w:lvlOverride w:ilvl="0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mirrorMargin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6C2"/>
    <w:rsid w:val="000015F5"/>
    <w:rsid w:val="00003D31"/>
    <w:rsid w:val="00004BDE"/>
    <w:rsid w:val="000058C5"/>
    <w:rsid w:val="00005EFE"/>
    <w:rsid w:val="00006BBE"/>
    <w:rsid w:val="00006E8D"/>
    <w:rsid w:val="00007F02"/>
    <w:rsid w:val="000100F7"/>
    <w:rsid w:val="000113E9"/>
    <w:rsid w:val="0001293B"/>
    <w:rsid w:val="00013C61"/>
    <w:rsid w:val="00015587"/>
    <w:rsid w:val="00016A9A"/>
    <w:rsid w:val="0001713D"/>
    <w:rsid w:val="00021657"/>
    <w:rsid w:val="0002318A"/>
    <w:rsid w:val="000235DE"/>
    <w:rsid w:val="00023800"/>
    <w:rsid w:val="00023A88"/>
    <w:rsid w:val="00023F23"/>
    <w:rsid w:val="00026AB4"/>
    <w:rsid w:val="00027085"/>
    <w:rsid w:val="000300B9"/>
    <w:rsid w:val="000304E6"/>
    <w:rsid w:val="00030AF1"/>
    <w:rsid w:val="00030E26"/>
    <w:rsid w:val="00033DFE"/>
    <w:rsid w:val="0003479A"/>
    <w:rsid w:val="000369C3"/>
    <w:rsid w:val="000374E8"/>
    <w:rsid w:val="00037B39"/>
    <w:rsid w:val="00040205"/>
    <w:rsid w:val="00041DD7"/>
    <w:rsid w:val="000458CB"/>
    <w:rsid w:val="00050E9C"/>
    <w:rsid w:val="000516EE"/>
    <w:rsid w:val="0005285C"/>
    <w:rsid w:val="000547D5"/>
    <w:rsid w:val="00055533"/>
    <w:rsid w:val="0005639F"/>
    <w:rsid w:val="00061B93"/>
    <w:rsid w:val="000627F2"/>
    <w:rsid w:val="00062D8B"/>
    <w:rsid w:val="00062E8D"/>
    <w:rsid w:val="00064CA0"/>
    <w:rsid w:val="00065169"/>
    <w:rsid w:val="000670BD"/>
    <w:rsid w:val="000671C5"/>
    <w:rsid w:val="00070BFA"/>
    <w:rsid w:val="00071543"/>
    <w:rsid w:val="0007168D"/>
    <w:rsid w:val="00071754"/>
    <w:rsid w:val="0007284D"/>
    <w:rsid w:val="00073596"/>
    <w:rsid w:val="00073B41"/>
    <w:rsid w:val="0007580D"/>
    <w:rsid w:val="00075E09"/>
    <w:rsid w:val="00084931"/>
    <w:rsid w:val="00085219"/>
    <w:rsid w:val="000859D5"/>
    <w:rsid w:val="00087216"/>
    <w:rsid w:val="00087834"/>
    <w:rsid w:val="00087846"/>
    <w:rsid w:val="0009099D"/>
    <w:rsid w:val="0009253A"/>
    <w:rsid w:val="00092F3B"/>
    <w:rsid w:val="000932F6"/>
    <w:rsid w:val="00094462"/>
    <w:rsid w:val="00095254"/>
    <w:rsid w:val="000965D5"/>
    <w:rsid w:val="00096833"/>
    <w:rsid w:val="000977D4"/>
    <w:rsid w:val="000A430C"/>
    <w:rsid w:val="000A462C"/>
    <w:rsid w:val="000A4C70"/>
    <w:rsid w:val="000A4D06"/>
    <w:rsid w:val="000A5F1B"/>
    <w:rsid w:val="000B4914"/>
    <w:rsid w:val="000B4B23"/>
    <w:rsid w:val="000B6E85"/>
    <w:rsid w:val="000B7B5D"/>
    <w:rsid w:val="000B7D27"/>
    <w:rsid w:val="000C0046"/>
    <w:rsid w:val="000C012F"/>
    <w:rsid w:val="000C035D"/>
    <w:rsid w:val="000C1E33"/>
    <w:rsid w:val="000C2B75"/>
    <w:rsid w:val="000C3220"/>
    <w:rsid w:val="000C3BCB"/>
    <w:rsid w:val="000C3EA3"/>
    <w:rsid w:val="000C4B1C"/>
    <w:rsid w:val="000C75D2"/>
    <w:rsid w:val="000D285E"/>
    <w:rsid w:val="000D2BBB"/>
    <w:rsid w:val="000D3F17"/>
    <w:rsid w:val="000D4174"/>
    <w:rsid w:val="000D47DB"/>
    <w:rsid w:val="000D50A1"/>
    <w:rsid w:val="000D51B3"/>
    <w:rsid w:val="000D7AE7"/>
    <w:rsid w:val="000E257F"/>
    <w:rsid w:val="000E34DF"/>
    <w:rsid w:val="000E3812"/>
    <w:rsid w:val="000E44E4"/>
    <w:rsid w:val="000E4F3F"/>
    <w:rsid w:val="000F1785"/>
    <w:rsid w:val="000F2F4E"/>
    <w:rsid w:val="000F43E5"/>
    <w:rsid w:val="000F60F1"/>
    <w:rsid w:val="001001CA"/>
    <w:rsid w:val="0010082E"/>
    <w:rsid w:val="00100EF6"/>
    <w:rsid w:val="0010188F"/>
    <w:rsid w:val="00102132"/>
    <w:rsid w:val="001024DC"/>
    <w:rsid w:val="0010268D"/>
    <w:rsid w:val="00102C03"/>
    <w:rsid w:val="001039E5"/>
    <w:rsid w:val="00103E3C"/>
    <w:rsid w:val="00106DB4"/>
    <w:rsid w:val="001075C8"/>
    <w:rsid w:val="00107FA3"/>
    <w:rsid w:val="00110BF4"/>
    <w:rsid w:val="00110C9B"/>
    <w:rsid w:val="001121F8"/>
    <w:rsid w:val="00115E86"/>
    <w:rsid w:val="00115F65"/>
    <w:rsid w:val="001167E0"/>
    <w:rsid w:val="00116AF6"/>
    <w:rsid w:val="00117C65"/>
    <w:rsid w:val="00117E37"/>
    <w:rsid w:val="001202C1"/>
    <w:rsid w:val="0012191B"/>
    <w:rsid w:val="00121D69"/>
    <w:rsid w:val="00122802"/>
    <w:rsid w:val="0012282C"/>
    <w:rsid w:val="00122C93"/>
    <w:rsid w:val="00122FE3"/>
    <w:rsid w:val="00123BB3"/>
    <w:rsid w:val="00124492"/>
    <w:rsid w:val="0012571C"/>
    <w:rsid w:val="0012635F"/>
    <w:rsid w:val="00126F0B"/>
    <w:rsid w:val="00131F25"/>
    <w:rsid w:val="00132D9A"/>
    <w:rsid w:val="00133A74"/>
    <w:rsid w:val="001361D2"/>
    <w:rsid w:val="00136348"/>
    <w:rsid w:val="00136EBD"/>
    <w:rsid w:val="00137322"/>
    <w:rsid w:val="00140260"/>
    <w:rsid w:val="001404D0"/>
    <w:rsid w:val="00141ECF"/>
    <w:rsid w:val="00142672"/>
    <w:rsid w:val="00142B6F"/>
    <w:rsid w:val="00143C44"/>
    <w:rsid w:val="00145B1B"/>
    <w:rsid w:val="00146988"/>
    <w:rsid w:val="00147304"/>
    <w:rsid w:val="0014760B"/>
    <w:rsid w:val="00147A2D"/>
    <w:rsid w:val="00147F60"/>
    <w:rsid w:val="00150824"/>
    <w:rsid w:val="00150DA7"/>
    <w:rsid w:val="001522A4"/>
    <w:rsid w:val="00153F46"/>
    <w:rsid w:val="0015526B"/>
    <w:rsid w:val="001556B3"/>
    <w:rsid w:val="00156379"/>
    <w:rsid w:val="0015675F"/>
    <w:rsid w:val="00156E92"/>
    <w:rsid w:val="00157404"/>
    <w:rsid w:val="00157FB9"/>
    <w:rsid w:val="0016088C"/>
    <w:rsid w:val="001614FC"/>
    <w:rsid w:val="0016247F"/>
    <w:rsid w:val="0016312B"/>
    <w:rsid w:val="00166591"/>
    <w:rsid w:val="00167E42"/>
    <w:rsid w:val="0017028C"/>
    <w:rsid w:val="001707E1"/>
    <w:rsid w:val="00170A81"/>
    <w:rsid w:val="00171513"/>
    <w:rsid w:val="00171E4D"/>
    <w:rsid w:val="0017204C"/>
    <w:rsid w:val="00172654"/>
    <w:rsid w:val="00172C55"/>
    <w:rsid w:val="001747E0"/>
    <w:rsid w:val="00174EF1"/>
    <w:rsid w:val="001755FB"/>
    <w:rsid w:val="00175F01"/>
    <w:rsid w:val="00175FB4"/>
    <w:rsid w:val="00180873"/>
    <w:rsid w:val="00180BC0"/>
    <w:rsid w:val="00182ABF"/>
    <w:rsid w:val="0018347E"/>
    <w:rsid w:val="001836D3"/>
    <w:rsid w:val="001849EC"/>
    <w:rsid w:val="00185805"/>
    <w:rsid w:val="001919E1"/>
    <w:rsid w:val="00193125"/>
    <w:rsid w:val="00193E21"/>
    <w:rsid w:val="00193E52"/>
    <w:rsid w:val="001952AE"/>
    <w:rsid w:val="00196014"/>
    <w:rsid w:val="00196045"/>
    <w:rsid w:val="0019619A"/>
    <w:rsid w:val="00196835"/>
    <w:rsid w:val="00197A54"/>
    <w:rsid w:val="001A08CD"/>
    <w:rsid w:val="001A3C3A"/>
    <w:rsid w:val="001A3FFF"/>
    <w:rsid w:val="001A4D52"/>
    <w:rsid w:val="001A606B"/>
    <w:rsid w:val="001A756F"/>
    <w:rsid w:val="001B108D"/>
    <w:rsid w:val="001B153B"/>
    <w:rsid w:val="001B18D4"/>
    <w:rsid w:val="001B3A12"/>
    <w:rsid w:val="001B47CB"/>
    <w:rsid w:val="001B6A36"/>
    <w:rsid w:val="001B77BA"/>
    <w:rsid w:val="001B7932"/>
    <w:rsid w:val="001C02F5"/>
    <w:rsid w:val="001C17C4"/>
    <w:rsid w:val="001C2EA9"/>
    <w:rsid w:val="001C481F"/>
    <w:rsid w:val="001C6385"/>
    <w:rsid w:val="001C7176"/>
    <w:rsid w:val="001C7811"/>
    <w:rsid w:val="001D154B"/>
    <w:rsid w:val="001D1A0E"/>
    <w:rsid w:val="001D1FA4"/>
    <w:rsid w:val="001D44A3"/>
    <w:rsid w:val="001D45FB"/>
    <w:rsid w:val="001D539D"/>
    <w:rsid w:val="001D7ADA"/>
    <w:rsid w:val="001E27E2"/>
    <w:rsid w:val="001E3F91"/>
    <w:rsid w:val="001E6113"/>
    <w:rsid w:val="001E6B56"/>
    <w:rsid w:val="001F0977"/>
    <w:rsid w:val="001F1A69"/>
    <w:rsid w:val="001F1AF8"/>
    <w:rsid w:val="001F335D"/>
    <w:rsid w:val="001F50FA"/>
    <w:rsid w:val="001F59D0"/>
    <w:rsid w:val="001F70A6"/>
    <w:rsid w:val="001F7BCC"/>
    <w:rsid w:val="001F7C75"/>
    <w:rsid w:val="00200221"/>
    <w:rsid w:val="00200A4A"/>
    <w:rsid w:val="00201270"/>
    <w:rsid w:val="00201F7A"/>
    <w:rsid w:val="00201F82"/>
    <w:rsid w:val="00202105"/>
    <w:rsid w:val="002029FC"/>
    <w:rsid w:val="00203F9F"/>
    <w:rsid w:val="002056B8"/>
    <w:rsid w:val="00206474"/>
    <w:rsid w:val="00207683"/>
    <w:rsid w:val="002077CC"/>
    <w:rsid w:val="00207E21"/>
    <w:rsid w:val="002116BE"/>
    <w:rsid w:val="00212551"/>
    <w:rsid w:val="002126B3"/>
    <w:rsid w:val="00213698"/>
    <w:rsid w:val="00213A60"/>
    <w:rsid w:val="0021408E"/>
    <w:rsid w:val="00215B8C"/>
    <w:rsid w:val="002162C4"/>
    <w:rsid w:val="00216DD6"/>
    <w:rsid w:val="00217ABE"/>
    <w:rsid w:val="002201A6"/>
    <w:rsid w:val="002211CB"/>
    <w:rsid w:val="002225CA"/>
    <w:rsid w:val="00223AA2"/>
    <w:rsid w:val="00223F23"/>
    <w:rsid w:val="00224AF0"/>
    <w:rsid w:val="002252B7"/>
    <w:rsid w:val="00225569"/>
    <w:rsid w:val="00225CB0"/>
    <w:rsid w:val="00226128"/>
    <w:rsid w:val="0022660A"/>
    <w:rsid w:val="0022756C"/>
    <w:rsid w:val="002276DD"/>
    <w:rsid w:val="00227E42"/>
    <w:rsid w:val="00230259"/>
    <w:rsid w:val="00235293"/>
    <w:rsid w:val="002407EE"/>
    <w:rsid w:val="00240B7C"/>
    <w:rsid w:val="00240C42"/>
    <w:rsid w:val="002410E9"/>
    <w:rsid w:val="00241F93"/>
    <w:rsid w:val="002431B4"/>
    <w:rsid w:val="00243937"/>
    <w:rsid w:val="002453F6"/>
    <w:rsid w:val="00246931"/>
    <w:rsid w:val="002471CE"/>
    <w:rsid w:val="0025569C"/>
    <w:rsid w:val="00255DC5"/>
    <w:rsid w:val="002567C7"/>
    <w:rsid w:val="00257148"/>
    <w:rsid w:val="0025783E"/>
    <w:rsid w:val="00260AD8"/>
    <w:rsid w:val="00260D75"/>
    <w:rsid w:val="002617F6"/>
    <w:rsid w:val="00261849"/>
    <w:rsid w:val="002631AE"/>
    <w:rsid w:val="00267156"/>
    <w:rsid w:val="002708BC"/>
    <w:rsid w:val="0027197A"/>
    <w:rsid w:val="002719BD"/>
    <w:rsid w:val="00272561"/>
    <w:rsid w:val="00273D18"/>
    <w:rsid w:val="0027566F"/>
    <w:rsid w:val="0027725F"/>
    <w:rsid w:val="00281150"/>
    <w:rsid w:val="002814BB"/>
    <w:rsid w:val="00281BF4"/>
    <w:rsid w:val="00282268"/>
    <w:rsid w:val="002825A9"/>
    <w:rsid w:val="00282A0A"/>
    <w:rsid w:val="00282B58"/>
    <w:rsid w:val="0028406C"/>
    <w:rsid w:val="00284973"/>
    <w:rsid w:val="00284E18"/>
    <w:rsid w:val="002850E0"/>
    <w:rsid w:val="0028690C"/>
    <w:rsid w:val="002878B2"/>
    <w:rsid w:val="00292F8D"/>
    <w:rsid w:val="00294211"/>
    <w:rsid w:val="002952D7"/>
    <w:rsid w:val="002957BB"/>
    <w:rsid w:val="00296E94"/>
    <w:rsid w:val="00297861"/>
    <w:rsid w:val="002A0580"/>
    <w:rsid w:val="002A08F2"/>
    <w:rsid w:val="002A0959"/>
    <w:rsid w:val="002A2806"/>
    <w:rsid w:val="002A2D00"/>
    <w:rsid w:val="002A32CA"/>
    <w:rsid w:val="002A393E"/>
    <w:rsid w:val="002A5828"/>
    <w:rsid w:val="002A625C"/>
    <w:rsid w:val="002A634C"/>
    <w:rsid w:val="002A68C3"/>
    <w:rsid w:val="002A6DBA"/>
    <w:rsid w:val="002B00DC"/>
    <w:rsid w:val="002B029A"/>
    <w:rsid w:val="002B0D9A"/>
    <w:rsid w:val="002B16B6"/>
    <w:rsid w:val="002B34FF"/>
    <w:rsid w:val="002B35CC"/>
    <w:rsid w:val="002B41D6"/>
    <w:rsid w:val="002B755E"/>
    <w:rsid w:val="002B7E4A"/>
    <w:rsid w:val="002C0567"/>
    <w:rsid w:val="002C068A"/>
    <w:rsid w:val="002C0844"/>
    <w:rsid w:val="002C2A85"/>
    <w:rsid w:val="002C5175"/>
    <w:rsid w:val="002C6F4C"/>
    <w:rsid w:val="002C7473"/>
    <w:rsid w:val="002D0C5F"/>
    <w:rsid w:val="002D168C"/>
    <w:rsid w:val="002D2AA9"/>
    <w:rsid w:val="002D2D2E"/>
    <w:rsid w:val="002D38F7"/>
    <w:rsid w:val="002D4F48"/>
    <w:rsid w:val="002D5B80"/>
    <w:rsid w:val="002D7206"/>
    <w:rsid w:val="002D7D39"/>
    <w:rsid w:val="002E0EC3"/>
    <w:rsid w:val="002E26FA"/>
    <w:rsid w:val="002E4129"/>
    <w:rsid w:val="002E4F5E"/>
    <w:rsid w:val="002E54A0"/>
    <w:rsid w:val="002E5C95"/>
    <w:rsid w:val="002E71B3"/>
    <w:rsid w:val="002E74E5"/>
    <w:rsid w:val="002F0C75"/>
    <w:rsid w:val="002F1207"/>
    <w:rsid w:val="002F1BFA"/>
    <w:rsid w:val="002F2A85"/>
    <w:rsid w:val="002F46A7"/>
    <w:rsid w:val="002F674A"/>
    <w:rsid w:val="002F6F53"/>
    <w:rsid w:val="002F6FF9"/>
    <w:rsid w:val="0030032D"/>
    <w:rsid w:val="003003FA"/>
    <w:rsid w:val="00301907"/>
    <w:rsid w:val="00302A80"/>
    <w:rsid w:val="00302DA8"/>
    <w:rsid w:val="0030334A"/>
    <w:rsid w:val="003040F4"/>
    <w:rsid w:val="00310DA4"/>
    <w:rsid w:val="00312057"/>
    <w:rsid w:val="00315A64"/>
    <w:rsid w:val="00316C4F"/>
    <w:rsid w:val="003179B2"/>
    <w:rsid w:val="003205E3"/>
    <w:rsid w:val="00320608"/>
    <w:rsid w:val="00320BE5"/>
    <w:rsid w:val="00320E2B"/>
    <w:rsid w:val="00321943"/>
    <w:rsid w:val="00322C07"/>
    <w:rsid w:val="00322C55"/>
    <w:rsid w:val="003232EE"/>
    <w:rsid w:val="00323720"/>
    <w:rsid w:val="00324076"/>
    <w:rsid w:val="0032410A"/>
    <w:rsid w:val="00324837"/>
    <w:rsid w:val="0032567B"/>
    <w:rsid w:val="00327C11"/>
    <w:rsid w:val="003357A7"/>
    <w:rsid w:val="00336918"/>
    <w:rsid w:val="00337940"/>
    <w:rsid w:val="0034014A"/>
    <w:rsid w:val="0034086F"/>
    <w:rsid w:val="00344683"/>
    <w:rsid w:val="00345190"/>
    <w:rsid w:val="00345CDC"/>
    <w:rsid w:val="00346893"/>
    <w:rsid w:val="003475D8"/>
    <w:rsid w:val="003517BA"/>
    <w:rsid w:val="0035221A"/>
    <w:rsid w:val="00352882"/>
    <w:rsid w:val="00354468"/>
    <w:rsid w:val="0035484E"/>
    <w:rsid w:val="00355F58"/>
    <w:rsid w:val="00356FD6"/>
    <w:rsid w:val="0036002F"/>
    <w:rsid w:val="003605E0"/>
    <w:rsid w:val="00360945"/>
    <w:rsid w:val="00360EFF"/>
    <w:rsid w:val="00362C70"/>
    <w:rsid w:val="00362DAF"/>
    <w:rsid w:val="003634ED"/>
    <w:rsid w:val="0036499F"/>
    <w:rsid w:val="00365444"/>
    <w:rsid w:val="003655CC"/>
    <w:rsid w:val="00370754"/>
    <w:rsid w:val="003731FB"/>
    <w:rsid w:val="00373C6D"/>
    <w:rsid w:val="00373D56"/>
    <w:rsid w:val="00374536"/>
    <w:rsid w:val="0037518E"/>
    <w:rsid w:val="00376301"/>
    <w:rsid w:val="003765E3"/>
    <w:rsid w:val="0037669C"/>
    <w:rsid w:val="00376764"/>
    <w:rsid w:val="0037768C"/>
    <w:rsid w:val="00380619"/>
    <w:rsid w:val="0038069A"/>
    <w:rsid w:val="003809E2"/>
    <w:rsid w:val="00380F32"/>
    <w:rsid w:val="00381817"/>
    <w:rsid w:val="00384EBB"/>
    <w:rsid w:val="003867EA"/>
    <w:rsid w:val="0038752B"/>
    <w:rsid w:val="0038766D"/>
    <w:rsid w:val="00387952"/>
    <w:rsid w:val="00387E44"/>
    <w:rsid w:val="0039007D"/>
    <w:rsid w:val="00390AD4"/>
    <w:rsid w:val="00391A70"/>
    <w:rsid w:val="00391FD7"/>
    <w:rsid w:val="00393FC9"/>
    <w:rsid w:val="003959D5"/>
    <w:rsid w:val="00396503"/>
    <w:rsid w:val="00396537"/>
    <w:rsid w:val="003965C0"/>
    <w:rsid w:val="00396D85"/>
    <w:rsid w:val="003978B5"/>
    <w:rsid w:val="003A031D"/>
    <w:rsid w:val="003A0902"/>
    <w:rsid w:val="003A1287"/>
    <w:rsid w:val="003A27DC"/>
    <w:rsid w:val="003A2E09"/>
    <w:rsid w:val="003A308E"/>
    <w:rsid w:val="003A450F"/>
    <w:rsid w:val="003A6806"/>
    <w:rsid w:val="003A6C77"/>
    <w:rsid w:val="003B520A"/>
    <w:rsid w:val="003B657D"/>
    <w:rsid w:val="003B7946"/>
    <w:rsid w:val="003B7C1F"/>
    <w:rsid w:val="003C2C76"/>
    <w:rsid w:val="003C2CDB"/>
    <w:rsid w:val="003C3A66"/>
    <w:rsid w:val="003C5084"/>
    <w:rsid w:val="003C55C0"/>
    <w:rsid w:val="003C5D05"/>
    <w:rsid w:val="003C66E5"/>
    <w:rsid w:val="003C7F46"/>
    <w:rsid w:val="003D34F4"/>
    <w:rsid w:val="003D3D30"/>
    <w:rsid w:val="003D7617"/>
    <w:rsid w:val="003E47F1"/>
    <w:rsid w:val="003E5DC4"/>
    <w:rsid w:val="003E5DC7"/>
    <w:rsid w:val="003E674C"/>
    <w:rsid w:val="003E70C4"/>
    <w:rsid w:val="003F0BAF"/>
    <w:rsid w:val="003F0BB3"/>
    <w:rsid w:val="003F18D1"/>
    <w:rsid w:val="003F3045"/>
    <w:rsid w:val="003F430D"/>
    <w:rsid w:val="003F4312"/>
    <w:rsid w:val="003F485E"/>
    <w:rsid w:val="003F5134"/>
    <w:rsid w:val="003F5446"/>
    <w:rsid w:val="003F6D40"/>
    <w:rsid w:val="003F7620"/>
    <w:rsid w:val="003F78AE"/>
    <w:rsid w:val="004002DB"/>
    <w:rsid w:val="004006BF"/>
    <w:rsid w:val="0040115E"/>
    <w:rsid w:val="00401796"/>
    <w:rsid w:val="00402F67"/>
    <w:rsid w:val="0040351E"/>
    <w:rsid w:val="004041A4"/>
    <w:rsid w:val="004067F0"/>
    <w:rsid w:val="0040797B"/>
    <w:rsid w:val="004104FC"/>
    <w:rsid w:val="00410999"/>
    <w:rsid w:val="00411A97"/>
    <w:rsid w:val="00414262"/>
    <w:rsid w:val="0041472C"/>
    <w:rsid w:val="0041622D"/>
    <w:rsid w:val="00416D10"/>
    <w:rsid w:val="004172FF"/>
    <w:rsid w:val="004210A1"/>
    <w:rsid w:val="0042277C"/>
    <w:rsid w:val="00422FA4"/>
    <w:rsid w:val="00423C3D"/>
    <w:rsid w:val="0042432A"/>
    <w:rsid w:val="00424961"/>
    <w:rsid w:val="00424D57"/>
    <w:rsid w:val="00426CB5"/>
    <w:rsid w:val="00426E6A"/>
    <w:rsid w:val="004270D4"/>
    <w:rsid w:val="0043080B"/>
    <w:rsid w:val="00431CEC"/>
    <w:rsid w:val="00432F27"/>
    <w:rsid w:val="004336A5"/>
    <w:rsid w:val="00437CA3"/>
    <w:rsid w:val="00440A2C"/>
    <w:rsid w:val="004410C4"/>
    <w:rsid w:val="004445B8"/>
    <w:rsid w:val="00444F48"/>
    <w:rsid w:val="00445A65"/>
    <w:rsid w:val="004531F9"/>
    <w:rsid w:val="004541E7"/>
    <w:rsid w:val="00454FE9"/>
    <w:rsid w:val="004571F6"/>
    <w:rsid w:val="0046073F"/>
    <w:rsid w:val="0046363D"/>
    <w:rsid w:val="00466481"/>
    <w:rsid w:val="00466B75"/>
    <w:rsid w:val="00466D1D"/>
    <w:rsid w:val="00467E8A"/>
    <w:rsid w:val="004725EA"/>
    <w:rsid w:val="00473ED3"/>
    <w:rsid w:val="00475485"/>
    <w:rsid w:val="00476CA2"/>
    <w:rsid w:val="00476EAE"/>
    <w:rsid w:val="00477391"/>
    <w:rsid w:val="004778E3"/>
    <w:rsid w:val="004800C1"/>
    <w:rsid w:val="004806FF"/>
    <w:rsid w:val="00480BA2"/>
    <w:rsid w:val="00481190"/>
    <w:rsid w:val="00481E39"/>
    <w:rsid w:val="00482294"/>
    <w:rsid w:val="00482F85"/>
    <w:rsid w:val="00483D7A"/>
    <w:rsid w:val="00485156"/>
    <w:rsid w:val="00487159"/>
    <w:rsid w:val="0048730F"/>
    <w:rsid w:val="004879C5"/>
    <w:rsid w:val="00490162"/>
    <w:rsid w:val="00490781"/>
    <w:rsid w:val="00492F21"/>
    <w:rsid w:val="00494317"/>
    <w:rsid w:val="004943FD"/>
    <w:rsid w:val="004964BB"/>
    <w:rsid w:val="00496F25"/>
    <w:rsid w:val="004972B1"/>
    <w:rsid w:val="004978F5"/>
    <w:rsid w:val="004A09FF"/>
    <w:rsid w:val="004A1424"/>
    <w:rsid w:val="004A16BA"/>
    <w:rsid w:val="004A1E95"/>
    <w:rsid w:val="004A279C"/>
    <w:rsid w:val="004A2A0E"/>
    <w:rsid w:val="004A4DE5"/>
    <w:rsid w:val="004A5052"/>
    <w:rsid w:val="004A5756"/>
    <w:rsid w:val="004A63E2"/>
    <w:rsid w:val="004A6441"/>
    <w:rsid w:val="004A675C"/>
    <w:rsid w:val="004A6AEE"/>
    <w:rsid w:val="004A7DDF"/>
    <w:rsid w:val="004B140D"/>
    <w:rsid w:val="004B16F1"/>
    <w:rsid w:val="004B30DC"/>
    <w:rsid w:val="004B5586"/>
    <w:rsid w:val="004B70B3"/>
    <w:rsid w:val="004B7CEF"/>
    <w:rsid w:val="004C16A9"/>
    <w:rsid w:val="004C384A"/>
    <w:rsid w:val="004C400F"/>
    <w:rsid w:val="004C5709"/>
    <w:rsid w:val="004C5E35"/>
    <w:rsid w:val="004C7914"/>
    <w:rsid w:val="004D1793"/>
    <w:rsid w:val="004D1F0C"/>
    <w:rsid w:val="004D2437"/>
    <w:rsid w:val="004D2AD2"/>
    <w:rsid w:val="004D494A"/>
    <w:rsid w:val="004D5900"/>
    <w:rsid w:val="004D5945"/>
    <w:rsid w:val="004D64C8"/>
    <w:rsid w:val="004D6940"/>
    <w:rsid w:val="004E1273"/>
    <w:rsid w:val="004E180F"/>
    <w:rsid w:val="004E1A8D"/>
    <w:rsid w:val="004E3898"/>
    <w:rsid w:val="004E47DA"/>
    <w:rsid w:val="004E4B84"/>
    <w:rsid w:val="004E52BD"/>
    <w:rsid w:val="004E684F"/>
    <w:rsid w:val="004E75BD"/>
    <w:rsid w:val="004E7E27"/>
    <w:rsid w:val="004E7EE7"/>
    <w:rsid w:val="004F17F1"/>
    <w:rsid w:val="004F4C56"/>
    <w:rsid w:val="004F6F76"/>
    <w:rsid w:val="00500D85"/>
    <w:rsid w:val="005017B4"/>
    <w:rsid w:val="00503391"/>
    <w:rsid w:val="0050366F"/>
    <w:rsid w:val="00503A76"/>
    <w:rsid w:val="00503EDC"/>
    <w:rsid w:val="00503F15"/>
    <w:rsid w:val="005042C3"/>
    <w:rsid w:val="00505466"/>
    <w:rsid w:val="00505FE1"/>
    <w:rsid w:val="00506531"/>
    <w:rsid w:val="00506570"/>
    <w:rsid w:val="00506897"/>
    <w:rsid w:val="00506AB2"/>
    <w:rsid w:val="0050758D"/>
    <w:rsid w:val="00510DF4"/>
    <w:rsid w:val="0051351B"/>
    <w:rsid w:val="005145F3"/>
    <w:rsid w:val="00514D8E"/>
    <w:rsid w:val="0051549C"/>
    <w:rsid w:val="005204BD"/>
    <w:rsid w:val="0052122F"/>
    <w:rsid w:val="0052167A"/>
    <w:rsid w:val="00523DEB"/>
    <w:rsid w:val="00524667"/>
    <w:rsid w:val="00524AE9"/>
    <w:rsid w:val="0052512D"/>
    <w:rsid w:val="0052516C"/>
    <w:rsid w:val="00525CBF"/>
    <w:rsid w:val="00526739"/>
    <w:rsid w:val="00526986"/>
    <w:rsid w:val="005302FF"/>
    <w:rsid w:val="00534067"/>
    <w:rsid w:val="00534090"/>
    <w:rsid w:val="00534CA7"/>
    <w:rsid w:val="00535D8D"/>
    <w:rsid w:val="00536BA2"/>
    <w:rsid w:val="00540500"/>
    <w:rsid w:val="00541745"/>
    <w:rsid w:val="00541911"/>
    <w:rsid w:val="00543D9F"/>
    <w:rsid w:val="00544BD9"/>
    <w:rsid w:val="00546B49"/>
    <w:rsid w:val="00552CA1"/>
    <w:rsid w:val="00552FAB"/>
    <w:rsid w:val="00554912"/>
    <w:rsid w:val="0055654F"/>
    <w:rsid w:val="00557C33"/>
    <w:rsid w:val="00557D3D"/>
    <w:rsid w:val="00560941"/>
    <w:rsid w:val="00560D6E"/>
    <w:rsid w:val="00560EBF"/>
    <w:rsid w:val="005644F7"/>
    <w:rsid w:val="00566083"/>
    <w:rsid w:val="00567956"/>
    <w:rsid w:val="005714DC"/>
    <w:rsid w:val="005716D1"/>
    <w:rsid w:val="00571B2C"/>
    <w:rsid w:val="00574078"/>
    <w:rsid w:val="005744F2"/>
    <w:rsid w:val="00576476"/>
    <w:rsid w:val="00576952"/>
    <w:rsid w:val="00577C85"/>
    <w:rsid w:val="005816CA"/>
    <w:rsid w:val="005816F2"/>
    <w:rsid w:val="00581948"/>
    <w:rsid w:val="005824A4"/>
    <w:rsid w:val="00584728"/>
    <w:rsid w:val="005850E6"/>
    <w:rsid w:val="0058571E"/>
    <w:rsid w:val="00585AA3"/>
    <w:rsid w:val="00585DBC"/>
    <w:rsid w:val="0058770D"/>
    <w:rsid w:val="0059336A"/>
    <w:rsid w:val="00593426"/>
    <w:rsid w:val="005939B7"/>
    <w:rsid w:val="00594EF7"/>
    <w:rsid w:val="005958B8"/>
    <w:rsid w:val="00596F63"/>
    <w:rsid w:val="00597317"/>
    <w:rsid w:val="005A1867"/>
    <w:rsid w:val="005A7467"/>
    <w:rsid w:val="005A7A21"/>
    <w:rsid w:val="005A7E4E"/>
    <w:rsid w:val="005B0819"/>
    <w:rsid w:val="005B1043"/>
    <w:rsid w:val="005B142B"/>
    <w:rsid w:val="005B1F96"/>
    <w:rsid w:val="005B242F"/>
    <w:rsid w:val="005B268B"/>
    <w:rsid w:val="005B37C7"/>
    <w:rsid w:val="005B4445"/>
    <w:rsid w:val="005B5366"/>
    <w:rsid w:val="005B5534"/>
    <w:rsid w:val="005B69AE"/>
    <w:rsid w:val="005B6B20"/>
    <w:rsid w:val="005C70ED"/>
    <w:rsid w:val="005D049D"/>
    <w:rsid w:val="005D184F"/>
    <w:rsid w:val="005D1A5E"/>
    <w:rsid w:val="005D1D40"/>
    <w:rsid w:val="005D278B"/>
    <w:rsid w:val="005D3509"/>
    <w:rsid w:val="005D404A"/>
    <w:rsid w:val="005D4055"/>
    <w:rsid w:val="005D4432"/>
    <w:rsid w:val="005D4928"/>
    <w:rsid w:val="005D4FE3"/>
    <w:rsid w:val="005D6C98"/>
    <w:rsid w:val="005D790E"/>
    <w:rsid w:val="005E266B"/>
    <w:rsid w:val="005E3B5B"/>
    <w:rsid w:val="005E4030"/>
    <w:rsid w:val="005E6326"/>
    <w:rsid w:val="005E7E18"/>
    <w:rsid w:val="005F0EEB"/>
    <w:rsid w:val="005F186B"/>
    <w:rsid w:val="005F3714"/>
    <w:rsid w:val="005F3829"/>
    <w:rsid w:val="005F4D5A"/>
    <w:rsid w:val="005F4DEE"/>
    <w:rsid w:val="005F5B2D"/>
    <w:rsid w:val="005F68AC"/>
    <w:rsid w:val="005F7DCA"/>
    <w:rsid w:val="00601042"/>
    <w:rsid w:val="006022DF"/>
    <w:rsid w:val="00604367"/>
    <w:rsid w:val="00605077"/>
    <w:rsid w:val="0060622D"/>
    <w:rsid w:val="0060748C"/>
    <w:rsid w:val="00607C53"/>
    <w:rsid w:val="00611512"/>
    <w:rsid w:val="0061303A"/>
    <w:rsid w:val="00613B52"/>
    <w:rsid w:val="00614983"/>
    <w:rsid w:val="00616436"/>
    <w:rsid w:val="006167CF"/>
    <w:rsid w:val="006177B3"/>
    <w:rsid w:val="0062046B"/>
    <w:rsid w:val="00620E07"/>
    <w:rsid w:val="00621295"/>
    <w:rsid w:val="00621FE7"/>
    <w:rsid w:val="00623110"/>
    <w:rsid w:val="00623762"/>
    <w:rsid w:val="00623F1F"/>
    <w:rsid w:val="006247B2"/>
    <w:rsid w:val="00624D19"/>
    <w:rsid w:val="0062734B"/>
    <w:rsid w:val="00627E17"/>
    <w:rsid w:val="006301B2"/>
    <w:rsid w:val="00630385"/>
    <w:rsid w:val="00630962"/>
    <w:rsid w:val="006310DB"/>
    <w:rsid w:val="006329C6"/>
    <w:rsid w:val="00632A64"/>
    <w:rsid w:val="0063799C"/>
    <w:rsid w:val="0064031C"/>
    <w:rsid w:val="00640A71"/>
    <w:rsid w:val="00643839"/>
    <w:rsid w:val="00644F28"/>
    <w:rsid w:val="0064531B"/>
    <w:rsid w:val="0064556C"/>
    <w:rsid w:val="00645C13"/>
    <w:rsid w:val="006461F8"/>
    <w:rsid w:val="006468EF"/>
    <w:rsid w:val="00646EC5"/>
    <w:rsid w:val="006509EE"/>
    <w:rsid w:val="0065143B"/>
    <w:rsid w:val="00651960"/>
    <w:rsid w:val="006525C9"/>
    <w:rsid w:val="00652BB7"/>
    <w:rsid w:val="00653F37"/>
    <w:rsid w:val="00654312"/>
    <w:rsid w:val="00655061"/>
    <w:rsid w:val="00655C25"/>
    <w:rsid w:val="006562D0"/>
    <w:rsid w:val="00656FA2"/>
    <w:rsid w:val="00657316"/>
    <w:rsid w:val="00662DAF"/>
    <w:rsid w:val="00665B96"/>
    <w:rsid w:val="006660EA"/>
    <w:rsid w:val="00666AB6"/>
    <w:rsid w:val="00666FC4"/>
    <w:rsid w:val="00670616"/>
    <w:rsid w:val="006710FB"/>
    <w:rsid w:val="00672084"/>
    <w:rsid w:val="00673212"/>
    <w:rsid w:val="006744C1"/>
    <w:rsid w:val="006757A1"/>
    <w:rsid w:val="006761A6"/>
    <w:rsid w:val="006778A4"/>
    <w:rsid w:val="00680042"/>
    <w:rsid w:val="00682058"/>
    <w:rsid w:val="00685794"/>
    <w:rsid w:val="00686084"/>
    <w:rsid w:val="0069040F"/>
    <w:rsid w:val="00690829"/>
    <w:rsid w:val="0069115A"/>
    <w:rsid w:val="00692BAC"/>
    <w:rsid w:val="00693884"/>
    <w:rsid w:val="00693AF1"/>
    <w:rsid w:val="00696F9A"/>
    <w:rsid w:val="006A13BB"/>
    <w:rsid w:val="006A4BB5"/>
    <w:rsid w:val="006A4CA3"/>
    <w:rsid w:val="006A6364"/>
    <w:rsid w:val="006A7B6E"/>
    <w:rsid w:val="006B3F53"/>
    <w:rsid w:val="006B5CF7"/>
    <w:rsid w:val="006B5FC6"/>
    <w:rsid w:val="006B7E2E"/>
    <w:rsid w:val="006C14BF"/>
    <w:rsid w:val="006C1949"/>
    <w:rsid w:val="006C2058"/>
    <w:rsid w:val="006C263D"/>
    <w:rsid w:val="006C2C89"/>
    <w:rsid w:val="006C2D3A"/>
    <w:rsid w:val="006C2E88"/>
    <w:rsid w:val="006C390F"/>
    <w:rsid w:val="006C49CF"/>
    <w:rsid w:val="006C5D3A"/>
    <w:rsid w:val="006D095C"/>
    <w:rsid w:val="006D0FFE"/>
    <w:rsid w:val="006D12B4"/>
    <w:rsid w:val="006D14FE"/>
    <w:rsid w:val="006D3AAE"/>
    <w:rsid w:val="006D473E"/>
    <w:rsid w:val="006D5A24"/>
    <w:rsid w:val="006D79F1"/>
    <w:rsid w:val="006E119A"/>
    <w:rsid w:val="006E1287"/>
    <w:rsid w:val="006E1990"/>
    <w:rsid w:val="006E1D35"/>
    <w:rsid w:val="006E1F3F"/>
    <w:rsid w:val="006E3799"/>
    <w:rsid w:val="006E3F49"/>
    <w:rsid w:val="006E4157"/>
    <w:rsid w:val="006E5273"/>
    <w:rsid w:val="006E6DC5"/>
    <w:rsid w:val="006E7B46"/>
    <w:rsid w:val="006F0C0D"/>
    <w:rsid w:val="006F1016"/>
    <w:rsid w:val="006F13BA"/>
    <w:rsid w:val="006F2195"/>
    <w:rsid w:val="006F2A24"/>
    <w:rsid w:val="006F3575"/>
    <w:rsid w:val="006F3B32"/>
    <w:rsid w:val="006F4551"/>
    <w:rsid w:val="006F4636"/>
    <w:rsid w:val="006F4E3E"/>
    <w:rsid w:val="006F64C3"/>
    <w:rsid w:val="006F77A2"/>
    <w:rsid w:val="007040DE"/>
    <w:rsid w:val="007050CB"/>
    <w:rsid w:val="00705DB7"/>
    <w:rsid w:val="0070723C"/>
    <w:rsid w:val="007110A3"/>
    <w:rsid w:val="0071207B"/>
    <w:rsid w:val="007121B8"/>
    <w:rsid w:val="00713DB6"/>
    <w:rsid w:val="007176BB"/>
    <w:rsid w:val="007176D9"/>
    <w:rsid w:val="00717886"/>
    <w:rsid w:val="00720D61"/>
    <w:rsid w:val="00721534"/>
    <w:rsid w:val="00721B5F"/>
    <w:rsid w:val="00722407"/>
    <w:rsid w:val="0072702D"/>
    <w:rsid w:val="00731525"/>
    <w:rsid w:val="007340BD"/>
    <w:rsid w:val="00734DEA"/>
    <w:rsid w:val="0073623F"/>
    <w:rsid w:val="00740301"/>
    <w:rsid w:val="00740A35"/>
    <w:rsid w:val="007413E0"/>
    <w:rsid w:val="007425B7"/>
    <w:rsid w:val="00742950"/>
    <w:rsid w:val="00743BBF"/>
    <w:rsid w:val="00743C8E"/>
    <w:rsid w:val="00745209"/>
    <w:rsid w:val="00747F32"/>
    <w:rsid w:val="00750844"/>
    <w:rsid w:val="007510D2"/>
    <w:rsid w:val="007557B9"/>
    <w:rsid w:val="00757D24"/>
    <w:rsid w:val="007617F3"/>
    <w:rsid w:val="00763667"/>
    <w:rsid w:val="00763C04"/>
    <w:rsid w:val="007646C6"/>
    <w:rsid w:val="0076544E"/>
    <w:rsid w:val="00765D85"/>
    <w:rsid w:val="00765EFC"/>
    <w:rsid w:val="0077171B"/>
    <w:rsid w:val="00773145"/>
    <w:rsid w:val="0077530F"/>
    <w:rsid w:val="007763D2"/>
    <w:rsid w:val="00777F81"/>
    <w:rsid w:val="007822D0"/>
    <w:rsid w:val="00782A83"/>
    <w:rsid w:val="007836A1"/>
    <w:rsid w:val="00783AD4"/>
    <w:rsid w:val="007842CB"/>
    <w:rsid w:val="00784EC0"/>
    <w:rsid w:val="0078772A"/>
    <w:rsid w:val="007916DE"/>
    <w:rsid w:val="00791CC4"/>
    <w:rsid w:val="00791FFC"/>
    <w:rsid w:val="007929F8"/>
    <w:rsid w:val="00793FFF"/>
    <w:rsid w:val="00795E27"/>
    <w:rsid w:val="0079631F"/>
    <w:rsid w:val="007973C3"/>
    <w:rsid w:val="00797B64"/>
    <w:rsid w:val="007A0625"/>
    <w:rsid w:val="007A0E60"/>
    <w:rsid w:val="007A201A"/>
    <w:rsid w:val="007A30EA"/>
    <w:rsid w:val="007A5302"/>
    <w:rsid w:val="007A5F20"/>
    <w:rsid w:val="007A7418"/>
    <w:rsid w:val="007A7E4A"/>
    <w:rsid w:val="007B05F3"/>
    <w:rsid w:val="007B0F76"/>
    <w:rsid w:val="007B3788"/>
    <w:rsid w:val="007B4639"/>
    <w:rsid w:val="007B5E25"/>
    <w:rsid w:val="007B72A6"/>
    <w:rsid w:val="007B7417"/>
    <w:rsid w:val="007C0115"/>
    <w:rsid w:val="007C1925"/>
    <w:rsid w:val="007C1D58"/>
    <w:rsid w:val="007C2B2D"/>
    <w:rsid w:val="007C2DA9"/>
    <w:rsid w:val="007C539A"/>
    <w:rsid w:val="007C5F32"/>
    <w:rsid w:val="007C7AE9"/>
    <w:rsid w:val="007D01AB"/>
    <w:rsid w:val="007D05DC"/>
    <w:rsid w:val="007D0A5C"/>
    <w:rsid w:val="007D21CB"/>
    <w:rsid w:val="007D27E1"/>
    <w:rsid w:val="007D309D"/>
    <w:rsid w:val="007D529F"/>
    <w:rsid w:val="007D5439"/>
    <w:rsid w:val="007D5C70"/>
    <w:rsid w:val="007D6606"/>
    <w:rsid w:val="007D7E30"/>
    <w:rsid w:val="007E01FF"/>
    <w:rsid w:val="007E0BC0"/>
    <w:rsid w:val="007E0FD3"/>
    <w:rsid w:val="007E1FF7"/>
    <w:rsid w:val="007E2038"/>
    <w:rsid w:val="007E2632"/>
    <w:rsid w:val="007E2BEE"/>
    <w:rsid w:val="007E32C1"/>
    <w:rsid w:val="007E3A70"/>
    <w:rsid w:val="007E4864"/>
    <w:rsid w:val="007E4CEE"/>
    <w:rsid w:val="007E5D20"/>
    <w:rsid w:val="007E6BAD"/>
    <w:rsid w:val="007E6BD3"/>
    <w:rsid w:val="007F1706"/>
    <w:rsid w:val="007F2229"/>
    <w:rsid w:val="007F2B62"/>
    <w:rsid w:val="007F2E17"/>
    <w:rsid w:val="007F4487"/>
    <w:rsid w:val="00800DDB"/>
    <w:rsid w:val="00801219"/>
    <w:rsid w:val="00802657"/>
    <w:rsid w:val="00803FB4"/>
    <w:rsid w:val="00805DEE"/>
    <w:rsid w:val="008063C5"/>
    <w:rsid w:val="00810785"/>
    <w:rsid w:val="00810CD7"/>
    <w:rsid w:val="00811120"/>
    <w:rsid w:val="00812037"/>
    <w:rsid w:val="00814221"/>
    <w:rsid w:val="00815438"/>
    <w:rsid w:val="0081557A"/>
    <w:rsid w:val="00820055"/>
    <w:rsid w:val="008219A7"/>
    <w:rsid w:val="008219CD"/>
    <w:rsid w:val="00822673"/>
    <w:rsid w:val="008253F2"/>
    <w:rsid w:val="00826B58"/>
    <w:rsid w:val="00826FBC"/>
    <w:rsid w:val="00827B75"/>
    <w:rsid w:val="0083065A"/>
    <w:rsid w:val="008306DE"/>
    <w:rsid w:val="00831163"/>
    <w:rsid w:val="008326BF"/>
    <w:rsid w:val="00832AAF"/>
    <w:rsid w:val="008345D7"/>
    <w:rsid w:val="00834D7E"/>
    <w:rsid w:val="00834E8F"/>
    <w:rsid w:val="00835554"/>
    <w:rsid w:val="008355F1"/>
    <w:rsid w:val="00835B33"/>
    <w:rsid w:val="00836885"/>
    <w:rsid w:val="00836D8C"/>
    <w:rsid w:val="008414D7"/>
    <w:rsid w:val="00842CB6"/>
    <w:rsid w:val="00842F83"/>
    <w:rsid w:val="008433AD"/>
    <w:rsid w:val="00843A66"/>
    <w:rsid w:val="00843C14"/>
    <w:rsid w:val="00846A78"/>
    <w:rsid w:val="00847342"/>
    <w:rsid w:val="008474E4"/>
    <w:rsid w:val="00851861"/>
    <w:rsid w:val="00851F14"/>
    <w:rsid w:val="008520FD"/>
    <w:rsid w:val="00852806"/>
    <w:rsid w:val="0085325F"/>
    <w:rsid w:val="008539E4"/>
    <w:rsid w:val="00854918"/>
    <w:rsid w:val="008549E4"/>
    <w:rsid w:val="00860295"/>
    <w:rsid w:val="0086689D"/>
    <w:rsid w:val="00866CA0"/>
    <w:rsid w:val="00867118"/>
    <w:rsid w:val="00867493"/>
    <w:rsid w:val="0087102A"/>
    <w:rsid w:val="008713B4"/>
    <w:rsid w:val="008713E7"/>
    <w:rsid w:val="00877D64"/>
    <w:rsid w:val="00881F07"/>
    <w:rsid w:val="008821C1"/>
    <w:rsid w:val="008846E6"/>
    <w:rsid w:val="008871B5"/>
    <w:rsid w:val="008875FE"/>
    <w:rsid w:val="008904CA"/>
    <w:rsid w:val="00891DD4"/>
    <w:rsid w:val="00893548"/>
    <w:rsid w:val="008974AA"/>
    <w:rsid w:val="008A0580"/>
    <w:rsid w:val="008A0B0F"/>
    <w:rsid w:val="008A0F5D"/>
    <w:rsid w:val="008A3405"/>
    <w:rsid w:val="008A3F0D"/>
    <w:rsid w:val="008A4013"/>
    <w:rsid w:val="008A49B9"/>
    <w:rsid w:val="008A67DD"/>
    <w:rsid w:val="008A6B91"/>
    <w:rsid w:val="008A7372"/>
    <w:rsid w:val="008A79CE"/>
    <w:rsid w:val="008B0F32"/>
    <w:rsid w:val="008B1668"/>
    <w:rsid w:val="008B2075"/>
    <w:rsid w:val="008B40FA"/>
    <w:rsid w:val="008B6409"/>
    <w:rsid w:val="008B740F"/>
    <w:rsid w:val="008C08C6"/>
    <w:rsid w:val="008C0B72"/>
    <w:rsid w:val="008C165E"/>
    <w:rsid w:val="008C1ED3"/>
    <w:rsid w:val="008C49EC"/>
    <w:rsid w:val="008C57AC"/>
    <w:rsid w:val="008C74D1"/>
    <w:rsid w:val="008D0762"/>
    <w:rsid w:val="008D0BCB"/>
    <w:rsid w:val="008D2108"/>
    <w:rsid w:val="008D2A0A"/>
    <w:rsid w:val="008D2A65"/>
    <w:rsid w:val="008D4040"/>
    <w:rsid w:val="008D4D4E"/>
    <w:rsid w:val="008D545A"/>
    <w:rsid w:val="008D6C5D"/>
    <w:rsid w:val="008D7FBC"/>
    <w:rsid w:val="008E0A4D"/>
    <w:rsid w:val="008E0DDF"/>
    <w:rsid w:val="008E28DF"/>
    <w:rsid w:val="008E2C98"/>
    <w:rsid w:val="008E5A73"/>
    <w:rsid w:val="008E6620"/>
    <w:rsid w:val="008E67C3"/>
    <w:rsid w:val="008E6D6F"/>
    <w:rsid w:val="008F039B"/>
    <w:rsid w:val="008F1BE2"/>
    <w:rsid w:val="008F28E3"/>
    <w:rsid w:val="008F3461"/>
    <w:rsid w:val="008F58FA"/>
    <w:rsid w:val="008F6010"/>
    <w:rsid w:val="008F7752"/>
    <w:rsid w:val="008F7D39"/>
    <w:rsid w:val="008F7D47"/>
    <w:rsid w:val="009010BF"/>
    <w:rsid w:val="009017A7"/>
    <w:rsid w:val="009022E8"/>
    <w:rsid w:val="00903A14"/>
    <w:rsid w:val="00903CD6"/>
    <w:rsid w:val="00903FBD"/>
    <w:rsid w:val="00904FB4"/>
    <w:rsid w:val="009055F0"/>
    <w:rsid w:val="0090585C"/>
    <w:rsid w:val="00905C6E"/>
    <w:rsid w:val="009066C2"/>
    <w:rsid w:val="0090678D"/>
    <w:rsid w:val="0091160B"/>
    <w:rsid w:val="0091308A"/>
    <w:rsid w:val="009143C0"/>
    <w:rsid w:val="0091468A"/>
    <w:rsid w:val="00914912"/>
    <w:rsid w:val="009177AA"/>
    <w:rsid w:val="00917CB9"/>
    <w:rsid w:val="0092012C"/>
    <w:rsid w:val="0092070D"/>
    <w:rsid w:val="00920D4C"/>
    <w:rsid w:val="00923A2A"/>
    <w:rsid w:val="009242B6"/>
    <w:rsid w:val="009249CB"/>
    <w:rsid w:val="009257F3"/>
    <w:rsid w:val="009268A6"/>
    <w:rsid w:val="00926C73"/>
    <w:rsid w:val="0092758E"/>
    <w:rsid w:val="009279B0"/>
    <w:rsid w:val="00931C32"/>
    <w:rsid w:val="00933424"/>
    <w:rsid w:val="00933582"/>
    <w:rsid w:val="0093527C"/>
    <w:rsid w:val="00936C9E"/>
    <w:rsid w:val="009371E8"/>
    <w:rsid w:val="00940935"/>
    <w:rsid w:val="00941250"/>
    <w:rsid w:val="00944FD3"/>
    <w:rsid w:val="00945017"/>
    <w:rsid w:val="00947296"/>
    <w:rsid w:val="009521A9"/>
    <w:rsid w:val="009527DD"/>
    <w:rsid w:val="00952BB7"/>
    <w:rsid w:val="009545C7"/>
    <w:rsid w:val="00957C4A"/>
    <w:rsid w:val="00957F0A"/>
    <w:rsid w:val="00957FCE"/>
    <w:rsid w:val="0096279D"/>
    <w:rsid w:val="0096351F"/>
    <w:rsid w:val="00964BB8"/>
    <w:rsid w:val="00965177"/>
    <w:rsid w:val="00970220"/>
    <w:rsid w:val="00970F22"/>
    <w:rsid w:val="00974BF5"/>
    <w:rsid w:val="0097594C"/>
    <w:rsid w:val="00976E95"/>
    <w:rsid w:val="00977503"/>
    <w:rsid w:val="00981445"/>
    <w:rsid w:val="00985A75"/>
    <w:rsid w:val="00986CD3"/>
    <w:rsid w:val="009873F5"/>
    <w:rsid w:val="00991BD2"/>
    <w:rsid w:val="00992F11"/>
    <w:rsid w:val="00995B26"/>
    <w:rsid w:val="00995B7E"/>
    <w:rsid w:val="009A2383"/>
    <w:rsid w:val="009A29EA"/>
    <w:rsid w:val="009A2BC7"/>
    <w:rsid w:val="009A3C62"/>
    <w:rsid w:val="009A3C93"/>
    <w:rsid w:val="009A462E"/>
    <w:rsid w:val="009A5664"/>
    <w:rsid w:val="009B16E9"/>
    <w:rsid w:val="009B1E8C"/>
    <w:rsid w:val="009B2613"/>
    <w:rsid w:val="009B3574"/>
    <w:rsid w:val="009B360A"/>
    <w:rsid w:val="009B375D"/>
    <w:rsid w:val="009B3B50"/>
    <w:rsid w:val="009B41B7"/>
    <w:rsid w:val="009B525A"/>
    <w:rsid w:val="009B6E09"/>
    <w:rsid w:val="009B7BCF"/>
    <w:rsid w:val="009C0BE3"/>
    <w:rsid w:val="009C0FDD"/>
    <w:rsid w:val="009C25F2"/>
    <w:rsid w:val="009C4199"/>
    <w:rsid w:val="009C5AC0"/>
    <w:rsid w:val="009C6717"/>
    <w:rsid w:val="009C73E0"/>
    <w:rsid w:val="009D0CC4"/>
    <w:rsid w:val="009D44CC"/>
    <w:rsid w:val="009D57A2"/>
    <w:rsid w:val="009D5AEE"/>
    <w:rsid w:val="009D6E95"/>
    <w:rsid w:val="009D7707"/>
    <w:rsid w:val="009D7F5A"/>
    <w:rsid w:val="009E132E"/>
    <w:rsid w:val="009E26DE"/>
    <w:rsid w:val="009E526A"/>
    <w:rsid w:val="009E5E53"/>
    <w:rsid w:val="009F1B96"/>
    <w:rsid w:val="009F3508"/>
    <w:rsid w:val="009F4750"/>
    <w:rsid w:val="009F566F"/>
    <w:rsid w:val="009F68EA"/>
    <w:rsid w:val="009F7F8E"/>
    <w:rsid w:val="00A02A37"/>
    <w:rsid w:val="00A03787"/>
    <w:rsid w:val="00A037E5"/>
    <w:rsid w:val="00A0405A"/>
    <w:rsid w:val="00A06D61"/>
    <w:rsid w:val="00A076FD"/>
    <w:rsid w:val="00A07750"/>
    <w:rsid w:val="00A07FD3"/>
    <w:rsid w:val="00A100C7"/>
    <w:rsid w:val="00A1134A"/>
    <w:rsid w:val="00A1248B"/>
    <w:rsid w:val="00A14577"/>
    <w:rsid w:val="00A14B38"/>
    <w:rsid w:val="00A15791"/>
    <w:rsid w:val="00A16A9F"/>
    <w:rsid w:val="00A21F19"/>
    <w:rsid w:val="00A22329"/>
    <w:rsid w:val="00A23340"/>
    <w:rsid w:val="00A26932"/>
    <w:rsid w:val="00A27160"/>
    <w:rsid w:val="00A30411"/>
    <w:rsid w:val="00A32239"/>
    <w:rsid w:val="00A33534"/>
    <w:rsid w:val="00A33BC6"/>
    <w:rsid w:val="00A35F0F"/>
    <w:rsid w:val="00A36F63"/>
    <w:rsid w:val="00A3736F"/>
    <w:rsid w:val="00A4007E"/>
    <w:rsid w:val="00A402B3"/>
    <w:rsid w:val="00A40E64"/>
    <w:rsid w:val="00A410DA"/>
    <w:rsid w:val="00A425D5"/>
    <w:rsid w:val="00A4292A"/>
    <w:rsid w:val="00A42CA5"/>
    <w:rsid w:val="00A43B25"/>
    <w:rsid w:val="00A44A66"/>
    <w:rsid w:val="00A4720A"/>
    <w:rsid w:val="00A4775B"/>
    <w:rsid w:val="00A50106"/>
    <w:rsid w:val="00A50438"/>
    <w:rsid w:val="00A534BD"/>
    <w:rsid w:val="00A537BC"/>
    <w:rsid w:val="00A55FB5"/>
    <w:rsid w:val="00A567E8"/>
    <w:rsid w:val="00A56ACE"/>
    <w:rsid w:val="00A56D3E"/>
    <w:rsid w:val="00A571E8"/>
    <w:rsid w:val="00A61639"/>
    <w:rsid w:val="00A632B0"/>
    <w:rsid w:val="00A63528"/>
    <w:rsid w:val="00A641AB"/>
    <w:rsid w:val="00A648F1"/>
    <w:rsid w:val="00A72F71"/>
    <w:rsid w:val="00A744CD"/>
    <w:rsid w:val="00A766BD"/>
    <w:rsid w:val="00A76D98"/>
    <w:rsid w:val="00A801FC"/>
    <w:rsid w:val="00A8036E"/>
    <w:rsid w:val="00A81478"/>
    <w:rsid w:val="00A84794"/>
    <w:rsid w:val="00A90650"/>
    <w:rsid w:val="00A92412"/>
    <w:rsid w:val="00A92666"/>
    <w:rsid w:val="00A93361"/>
    <w:rsid w:val="00A94A7A"/>
    <w:rsid w:val="00AA1DF8"/>
    <w:rsid w:val="00AA59CA"/>
    <w:rsid w:val="00AA69A9"/>
    <w:rsid w:val="00AA7550"/>
    <w:rsid w:val="00AA7F40"/>
    <w:rsid w:val="00AB0BF3"/>
    <w:rsid w:val="00AB1E5E"/>
    <w:rsid w:val="00AB2B5F"/>
    <w:rsid w:val="00AB2C17"/>
    <w:rsid w:val="00AB30D8"/>
    <w:rsid w:val="00AB3F0C"/>
    <w:rsid w:val="00AB4238"/>
    <w:rsid w:val="00AB75C8"/>
    <w:rsid w:val="00AC09A5"/>
    <w:rsid w:val="00AC2220"/>
    <w:rsid w:val="00AC2E14"/>
    <w:rsid w:val="00AC40D4"/>
    <w:rsid w:val="00AC4858"/>
    <w:rsid w:val="00AC4F7A"/>
    <w:rsid w:val="00AC7DFD"/>
    <w:rsid w:val="00AD17D6"/>
    <w:rsid w:val="00AD3B2C"/>
    <w:rsid w:val="00AD3C81"/>
    <w:rsid w:val="00AD3F68"/>
    <w:rsid w:val="00AE0491"/>
    <w:rsid w:val="00AE2FDB"/>
    <w:rsid w:val="00AE3DB2"/>
    <w:rsid w:val="00AE3ED6"/>
    <w:rsid w:val="00AE5CAA"/>
    <w:rsid w:val="00AE688A"/>
    <w:rsid w:val="00AE7C13"/>
    <w:rsid w:val="00AF0BFF"/>
    <w:rsid w:val="00AF1963"/>
    <w:rsid w:val="00AF353C"/>
    <w:rsid w:val="00AF35F1"/>
    <w:rsid w:val="00AF37C6"/>
    <w:rsid w:val="00AF4E82"/>
    <w:rsid w:val="00AF5801"/>
    <w:rsid w:val="00AF5F8B"/>
    <w:rsid w:val="00AF66FD"/>
    <w:rsid w:val="00AF695B"/>
    <w:rsid w:val="00AF6E72"/>
    <w:rsid w:val="00B00099"/>
    <w:rsid w:val="00B028B0"/>
    <w:rsid w:val="00B02D3D"/>
    <w:rsid w:val="00B07DF1"/>
    <w:rsid w:val="00B1431A"/>
    <w:rsid w:val="00B14663"/>
    <w:rsid w:val="00B16DE6"/>
    <w:rsid w:val="00B171C5"/>
    <w:rsid w:val="00B20E45"/>
    <w:rsid w:val="00B21A5B"/>
    <w:rsid w:val="00B2204E"/>
    <w:rsid w:val="00B2209B"/>
    <w:rsid w:val="00B22606"/>
    <w:rsid w:val="00B22809"/>
    <w:rsid w:val="00B22852"/>
    <w:rsid w:val="00B22B2C"/>
    <w:rsid w:val="00B2385C"/>
    <w:rsid w:val="00B242B5"/>
    <w:rsid w:val="00B24A7B"/>
    <w:rsid w:val="00B25138"/>
    <w:rsid w:val="00B254AD"/>
    <w:rsid w:val="00B300DA"/>
    <w:rsid w:val="00B3131F"/>
    <w:rsid w:val="00B32BFD"/>
    <w:rsid w:val="00B3579B"/>
    <w:rsid w:val="00B36DB0"/>
    <w:rsid w:val="00B42F6C"/>
    <w:rsid w:val="00B43EFB"/>
    <w:rsid w:val="00B442A0"/>
    <w:rsid w:val="00B44D61"/>
    <w:rsid w:val="00B4520A"/>
    <w:rsid w:val="00B45FFF"/>
    <w:rsid w:val="00B469B0"/>
    <w:rsid w:val="00B47974"/>
    <w:rsid w:val="00B51417"/>
    <w:rsid w:val="00B515C0"/>
    <w:rsid w:val="00B5343B"/>
    <w:rsid w:val="00B54935"/>
    <w:rsid w:val="00B562D5"/>
    <w:rsid w:val="00B56D2D"/>
    <w:rsid w:val="00B612CD"/>
    <w:rsid w:val="00B615DE"/>
    <w:rsid w:val="00B6163E"/>
    <w:rsid w:val="00B61EAE"/>
    <w:rsid w:val="00B62576"/>
    <w:rsid w:val="00B66598"/>
    <w:rsid w:val="00B66FA3"/>
    <w:rsid w:val="00B713DC"/>
    <w:rsid w:val="00B717E6"/>
    <w:rsid w:val="00B718BC"/>
    <w:rsid w:val="00B71D06"/>
    <w:rsid w:val="00B72F95"/>
    <w:rsid w:val="00B740E1"/>
    <w:rsid w:val="00B74E8F"/>
    <w:rsid w:val="00B75E95"/>
    <w:rsid w:val="00B76C19"/>
    <w:rsid w:val="00B76E0B"/>
    <w:rsid w:val="00B7751E"/>
    <w:rsid w:val="00B77B62"/>
    <w:rsid w:val="00B77FDA"/>
    <w:rsid w:val="00B800E6"/>
    <w:rsid w:val="00B818AA"/>
    <w:rsid w:val="00B81CEC"/>
    <w:rsid w:val="00B8354F"/>
    <w:rsid w:val="00B835F3"/>
    <w:rsid w:val="00B84181"/>
    <w:rsid w:val="00B85D05"/>
    <w:rsid w:val="00B85DAA"/>
    <w:rsid w:val="00B85ECA"/>
    <w:rsid w:val="00B86C06"/>
    <w:rsid w:val="00B92E46"/>
    <w:rsid w:val="00B930A6"/>
    <w:rsid w:val="00B9520D"/>
    <w:rsid w:val="00B96073"/>
    <w:rsid w:val="00BA1763"/>
    <w:rsid w:val="00BA19CE"/>
    <w:rsid w:val="00BA2C7D"/>
    <w:rsid w:val="00BA3353"/>
    <w:rsid w:val="00BA51B5"/>
    <w:rsid w:val="00BA5B2E"/>
    <w:rsid w:val="00BA5F69"/>
    <w:rsid w:val="00BA5F76"/>
    <w:rsid w:val="00BA6F69"/>
    <w:rsid w:val="00BA700A"/>
    <w:rsid w:val="00BA7F98"/>
    <w:rsid w:val="00BB02E8"/>
    <w:rsid w:val="00BB09BC"/>
    <w:rsid w:val="00BB1311"/>
    <w:rsid w:val="00BB1942"/>
    <w:rsid w:val="00BB237F"/>
    <w:rsid w:val="00BB2720"/>
    <w:rsid w:val="00BB4A8C"/>
    <w:rsid w:val="00BB6395"/>
    <w:rsid w:val="00BB7D26"/>
    <w:rsid w:val="00BC1186"/>
    <w:rsid w:val="00BC1960"/>
    <w:rsid w:val="00BC1B86"/>
    <w:rsid w:val="00BC3BFE"/>
    <w:rsid w:val="00BC4765"/>
    <w:rsid w:val="00BC583D"/>
    <w:rsid w:val="00BC61E4"/>
    <w:rsid w:val="00BC6214"/>
    <w:rsid w:val="00BC6906"/>
    <w:rsid w:val="00BC75F6"/>
    <w:rsid w:val="00BD178F"/>
    <w:rsid w:val="00BD2480"/>
    <w:rsid w:val="00BD2FA8"/>
    <w:rsid w:val="00BD2FEE"/>
    <w:rsid w:val="00BD36CF"/>
    <w:rsid w:val="00BD38FC"/>
    <w:rsid w:val="00BD3A75"/>
    <w:rsid w:val="00BD507D"/>
    <w:rsid w:val="00BD5CB8"/>
    <w:rsid w:val="00BD6432"/>
    <w:rsid w:val="00BD7013"/>
    <w:rsid w:val="00BD76BC"/>
    <w:rsid w:val="00BE03A0"/>
    <w:rsid w:val="00BE0B8B"/>
    <w:rsid w:val="00BE589A"/>
    <w:rsid w:val="00BE5900"/>
    <w:rsid w:val="00BE60D4"/>
    <w:rsid w:val="00BE6F63"/>
    <w:rsid w:val="00BF2D10"/>
    <w:rsid w:val="00BF359C"/>
    <w:rsid w:val="00BF5168"/>
    <w:rsid w:val="00BF5BAF"/>
    <w:rsid w:val="00BF6523"/>
    <w:rsid w:val="00BF7D09"/>
    <w:rsid w:val="00BF7DC6"/>
    <w:rsid w:val="00C03DFD"/>
    <w:rsid w:val="00C0410D"/>
    <w:rsid w:val="00C07DA0"/>
    <w:rsid w:val="00C11BA5"/>
    <w:rsid w:val="00C12848"/>
    <w:rsid w:val="00C14352"/>
    <w:rsid w:val="00C14752"/>
    <w:rsid w:val="00C16104"/>
    <w:rsid w:val="00C16BC5"/>
    <w:rsid w:val="00C17663"/>
    <w:rsid w:val="00C178D3"/>
    <w:rsid w:val="00C21435"/>
    <w:rsid w:val="00C215F4"/>
    <w:rsid w:val="00C21AC0"/>
    <w:rsid w:val="00C21D4D"/>
    <w:rsid w:val="00C23FCF"/>
    <w:rsid w:val="00C2489C"/>
    <w:rsid w:val="00C24A67"/>
    <w:rsid w:val="00C25F1C"/>
    <w:rsid w:val="00C27496"/>
    <w:rsid w:val="00C34A7D"/>
    <w:rsid w:val="00C350F7"/>
    <w:rsid w:val="00C35FD2"/>
    <w:rsid w:val="00C361B7"/>
    <w:rsid w:val="00C365BB"/>
    <w:rsid w:val="00C3671F"/>
    <w:rsid w:val="00C411D1"/>
    <w:rsid w:val="00C43C49"/>
    <w:rsid w:val="00C44AC0"/>
    <w:rsid w:val="00C45882"/>
    <w:rsid w:val="00C45DA0"/>
    <w:rsid w:val="00C46ACA"/>
    <w:rsid w:val="00C476C1"/>
    <w:rsid w:val="00C51864"/>
    <w:rsid w:val="00C51A43"/>
    <w:rsid w:val="00C51E1B"/>
    <w:rsid w:val="00C5251C"/>
    <w:rsid w:val="00C53095"/>
    <w:rsid w:val="00C531B5"/>
    <w:rsid w:val="00C53A3B"/>
    <w:rsid w:val="00C53F5F"/>
    <w:rsid w:val="00C54CB0"/>
    <w:rsid w:val="00C5710A"/>
    <w:rsid w:val="00C603D8"/>
    <w:rsid w:val="00C60A45"/>
    <w:rsid w:val="00C616A1"/>
    <w:rsid w:val="00C622D6"/>
    <w:rsid w:val="00C63EDA"/>
    <w:rsid w:val="00C6405E"/>
    <w:rsid w:val="00C65567"/>
    <w:rsid w:val="00C6655B"/>
    <w:rsid w:val="00C66670"/>
    <w:rsid w:val="00C66A8C"/>
    <w:rsid w:val="00C679CB"/>
    <w:rsid w:val="00C708DC"/>
    <w:rsid w:val="00C71B62"/>
    <w:rsid w:val="00C71CCE"/>
    <w:rsid w:val="00C72DBC"/>
    <w:rsid w:val="00C74DE7"/>
    <w:rsid w:val="00C754D3"/>
    <w:rsid w:val="00C75D7B"/>
    <w:rsid w:val="00C76336"/>
    <w:rsid w:val="00C767CF"/>
    <w:rsid w:val="00C81AD9"/>
    <w:rsid w:val="00C81D59"/>
    <w:rsid w:val="00C822AF"/>
    <w:rsid w:val="00C82964"/>
    <w:rsid w:val="00C84345"/>
    <w:rsid w:val="00C84F7A"/>
    <w:rsid w:val="00C86F98"/>
    <w:rsid w:val="00C87A20"/>
    <w:rsid w:val="00C90087"/>
    <w:rsid w:val="00C91116"/>
    <w:rsid w:val="00C91514"/>
    <w:rsid w:val="00C9181D"/>
    <w:rsid w:val="00C93EE7"/>
    <w:rsid w:val="00C94397"/>
    <w:rsid w:val="00C96D00"/>
    <w:rsid w:val="00CA065C"/>
    <w:rsid w:val="00CA09D9"/>
    <w:rsid w:val="00CA3E3A"/>
    <w:rsid w:val="00CA4ABC"/>
    <w:rsid w:val="00CB04A5"/>
    <w:rsid w:val="00CB0B24"/>
    <w:rsid w:val="00CB31EF"/>
    <w:rsid w:val="00CB418B"/>
    <w:rsid w:val="00CB428E"/>
    <w:rsid w:val="00CB5E2D"/>
    <w:rsid w:val="00CB65E9"/>
    <w:rsid w:val="00CB79FA"/>
    <w:rsid w:val="00CC01D1"/>
    <w:rsid w:val="00CC06FF"/>
    <w:rsid w:val="00CC1BB8"/>
    <w:rsid w:val="00CC30F4"/>
    <w:rsid w:val="00CC56F1"/>
    <w:rsid w:val="00CC765A"/>
    <w:rsid w:val="00CD0011"/>
    <w:rsid w:val="00CD2995"/>
    <w:rsid w:val="00CD29F8"/>
    <w:rsid w:val="00CD2A59"/>
    <w:rsid w:val="00CD2C49"/>
    <w:rsid w:val="00CD3F1D"/>
    <w:rsid w:val="00CD43A4"/>
    <w:rsid w:val="00CD4EEC"/>
    <w:rsid w:val="00CD7028"/>
    <w:rsid w:val="00CD7672"/>
    <w:rsid w:val="00CE1194"/>
    <w:rsid w:val="00CE2BF2"/>
    <w:rsid w:val="00CE4447"/>
    <w:rsid w:val="00CE652E"/>
    <w:rsid w:val="00CE6846"/>
    <w:rsid w:val="00CE7827"/>
    <w:rsid w:val="00CE7916"/>
    <w:rsid w:val="00CF2721"/>
    <w:rsid w:val="00CF2BA1"/>
    <w:rsid w:val="00CF2D7F"/>
    <w:rsid w:val="00CF392B"/>
    <w:rsid w:val="00CF3AE3"/>
    <w:rsid w:val="00CF4037"/>
    <w:rsid w:val="00CF4703"/>
    <w:rsid w:val="00D00735"/>
    <w:rsid w:val="00D0080E"/>
    <w:rsid w:val="00D016B1"/>
    <w:rsid w:val="00D026B6"/>
    <w:rsid w:val="00D03D30"/>
    <w:rsid w:val="00D04913"/>
    <w:rsid w:val="00D04B17"/>
    <w:rsid w:val="00D05C80"/>
    <w:rsid w:val="00D07582"/>
    <w:rsid w:val="00D105C1"/>
    <w:rsid w:val="00D11509"/>
    <w:rsid w:val="00D12579"/>
    <w:rsid w:val="00D136F6"/>
    <w:rsid w:val="00D13768"/>
    <w:rsid w:val="00D139CC"/>
    <w:rsid w:val="00D142F2"/>
    <w:rsid w:val="00D14E2E"/>
    <w:rsid w:val="00D162B6"/>
    <w:rsid w:val="00D17CD6"/>
    <w:rsid w:val="00D17CDE"/>
    <w:rsid w:val="00D201C0"/>
    <w:rsid w:val="00D209B8"/>
    <w:rsid w:val="00D21185"/>
    <w:rsid w:val="00D21E2F"/>
    <w:rsid w:val="00D22990"/>
    <w:rsid w:val="00D23742"/>
    <w:rsid w:val="00D23F69"/>
    <w:rsid w:val="00D245B2"/>
    <w:rsid w:val="00D253C0"/>
    <w:rsid w:val="00D25733"/>
    <w:rsid w:val="00D26C54"/>
    <w:rsid w:val="00D27A93"/>
    <w:rsid w:val="00D306CE"/>
    <w:rsid w:val="00D30947"/>
    <w:rsid w:val="00D30F74"/>
    <w:rsid w:val="00D31DBE"/>
    <w:rsid w:val="00D32CC3"/>
    <w:rsid w:val="00D330E2"/>
    <w:rsid w:val="00D33494"/>
    <w:rsid w:val="00D33CDA"/>
    <w:rsid w:val="00D347DB"/>
    <w:rsid w:val="00D34AEB"/>
    <w:rsid w:val="00D37632"/>
    <w:rsid w:val="00D405E1"/>
    <w:rsid w:val="00D40CD9"/>
    <w:rsid w:val="00D455E2"/>
    <w:rsid w:val="00D45633"/>
    <w:rsid w:val="00D459DB"/>
    <w:rsid w:val="00D46693"/>
    <w:rsid w:val="00D50052"/>
    <w:rsid w:val="00D50108"/>
    <w:rsid w:val="00D50EC8"/>
    <w:rsid w:val="00D51139"/>
    <w:rsid w:val="00D5155D"/>
    <w:rsid w:val="00D52862"/>
    <w:rsid w:val="00D52DDE"/>
    <w:rsid w:val="00D54382"/>
    <w:rsid w:val="00D54690"/>
    <w:rsid w:val="00D55A0A"/>
    <w:rsid w:val="00D57CE3"/>
    <w:rsid w:val="00D57FB0"/>
    <w:rsid w:val="00D610BE"/>
    <w:rsid w:val="00D611D4"/>
    <w:rsid w:val="00D618CC"/>
    <w:rsid w:val="00D61B40"/>
    <w:rsid w:val="00D627A8"/>
    <w:rsid w:val="00D62971"/>
    <w:rsid w:val="00D62EEE"/>
    <w:rsid w:val="00D63640"/>
    <w:rsid w:val="00D63EBC"/>
    <w:rsid w:val="00D64DCE"/>
    <w:rsid w:val="00D665FC"/>
    <w:rsid w:val="00D70E58"/>
    <w:rsid w:val="00D71422"/>
    <w:rsid w:val="00D716BE"/>
    <w:rsid w:val="00D723E4"/>
    <w:rsid w:val="00D72443"/>
    <w:rsid w:val="00D7343E"/>
    <w:rsid w:val="00D7417D"/>
    <w:rsid w:val="00D7456A"/>
    <w:rsid w:val="00D75AA3"/>
    <w:rsid w:val="00D80227"/>
    <w:rsid w:val="00D852FC"/>
    <w:rsid w:val="00D8558B"/>
    <w:rsid w:val="00D8632A"/>
    <w:rsid w:val="00D86C45"/>
    <w:rsid w:val="00D8706A"/>
    <w:rsid w:val="00D90994"/>
    <w:rsid w:val="00D91413"/>
    <w:rsid w:val="00D9253B"/>
    <w:rsid w:val="00D92F7D"/>
    <w:rsid w:val="00D93667"/>
    <w:rsid w:val="00D93EAF"/>
    <w:rsid w:val="00D9486B"/>
    <w:rsid w:val="00D95E64"/>
    <w:rsid w:val="00D95F2E"/>
    <w:rsid w:val="00DA1087"/>
    <w:rsid w:val="00DA3849"/>
    <w:rsid w:val="00DA3EC8"/>
    <w:rsid w:val="00DA4CF5"/>
    <w:rsid w:val="00DA524C"/>
    <w:rsid w:val="00DA6285"/>
    <w:rsid w:val="00DB1159"/>
    <w:rsid w:val="00DB6263"/>
    <w:rsid w:val="00DB6753"/>
    <w:rsid w:val="00DB7B94"/>
    <w:rsid w:val="00DC0091"/>
    <w:rsid w:val="00DC0868"/>
    <w:rsid w:val="00DC1696"/>
    <w:rsid w:val="00DC19D2"/>
    <w:rsid w:val="00DC3A1A"/>
    <w:rsid w:val="00DC5275"/>
    <w:rsid w:val="00DC79CE"/>
    <w:rsid w:val="00DD017F"/>
    <w:rsid w:val="00DD0564"/>
    <w:rsid w:val="00DD0840"/>
    <w:rsid w:val="00DD30FF"/>
    <w:rsid w:val="00DD3568"/>
    <w:rsid w:val="00DD4ADF"/>
    <w:rsid w:val="00DD5E7A"/>
    <w:rsid w:val="00DD6B43"/>
    <w:rsid w:val="00DD704B"/>
    <w:rsid w:val="00DD7270"/>
    <w:rsid w:val="00DE0713"/>
    <w:rsid w:val="00DE2221"/>
    <w:rsid w:val="00DE3A5D"/>
    <w:rsid w:val="00DE5DB4"/>
    <w:rsid w:val="00DE651E"/>
    <w:rsid w:val="00DE6E0A"/>
    <w:rsid w:val="00DF2385"/>
    <w:rsid w:val="00DF24A1"/>
    <w:rsid w:val="00DF6272"/>
    <w:rsid w:val="00DF6941"/>
    <w:rsid w:val="00DF7037"/>
    <w:rsid w:val="00DF7060"/>
    <w:rsid w:val="00DF7C61"/>
    <w:rsid w:val="00E01014"/>
    <w:rsid w:val="00E014B3"/>
    <w:rsid w:val="00E03529"/>
    <w:rsid w:val="00E03BFB"/>
    <w:rsid w:val="00E053F8"/>
    <w:rsid w:val="00E07139"/>
    <w:rsid w:val="00E100A6"/>
    <w:rsid w:val="00E10325"/>
    <w:rsid w:val="00E1111F"/>
    <w:rsid w:val="00E11A59"/>
    <w:rsid w:val="00E125DA"/>
    <w:rsid w:val="00E1289E"/>
    <w:rsid w:val="00E13B7A"/>
    <w:rsid w:val="00E157AB"/>
    <w:rsid w:val="00E161E3"/>
    <w:rsid w:val="00E16C37"/>
    <w:rsid w:val="00E16FF5"/>
    <w:rsid w:val="00E200C6"/>
    <w:rsid w:val="00E202D7"/>
    <w:rsid w:val="00E214AA"/>
    <w:rsid w:val="00E23561"/>
    <w:rsid w:val="00E261FB"/>
    <w:rsid w:val="00E26E53"/>
    <w:rsid w:val="00E279A7"/>
    <w:rsid w:val="00E27B4B"/>
    <w:rsid w:val="00E300D7"/>
    <w:rsid w:val="00E32374"/>
    <w:rsid w:val="00E32E33"/>
    <w:rsid w:val="00E3404F"/>
    <w:rsid w:val="00E366D9"/>
    <w:rsid w:val="00E3704E"/>
    <w:rsid w:val="00E3725B"/>
    <w:rsid w:val="00E37EC0"/>
    <w:rsid w:val="00E4115C"/>
    <w:rsid w:val="00E4777C"/>
    <w:rsid w:val="00E5099D"/>
    <w:rsid w:val="00E50AE1"/>
    <w:rsid w:val="00E50D24"/>
    <w:rsid w:val="00E519B3"/>
    <w:rsid w:val="00E51C9B"/>
    <w:rsid w:val="00E55D26"/>
    <w:rsid w:val="00E56BA7"/>
    <w:rsid w:val="00E571D1"/>
    <w:rsid w:val="00E576D0"/>
    <w:rsid w:val="00E579B1"/>
    <w:rsid w:val="00E608B4"/>
    <w:rsid w:val="00E60A9B"/>
    <w:rsid w:val="00E60ACA"/>
    <w:rsid w:val="00E62B58"/>
    <w:rsid w:val="00E63877"/>
    <w:rsid w:val="00E6390B"/>
    <w:rsid w:val="00E64C98"/>
    <w:rsid w:val="00E65F7E"/>
    <w:rsid w:val="00E67B81"/>
    <w:rsid w:val="00E7149B"/>
    <w:rsid w:val="00E73E87"/>
    <w:rsid w:val="00E7433D"/>
    <w:rsid w:val="00E770C5"/>
    <w:rsid w:val="00E77B1D"/>
    <w:rsid w:val="00E8130A"/>
    <w:rsid w:val="00E81D85"/>
    <w:rsid w:val="00E820B8"/>
    <w:rsid w:val="00E8380E"/>
    <w:rsid w:val="00E86563"/>
    <w:rsid w:val="00E908F8"/>
    <w:rsid w:val="00E90946"/>
    <w:rsid w:val="00E91921"/>
    <w:rsid w:val="00E93858"/>
    <w:rsid w:val="00E943BA"/>
    <w:rsid w:val="00E94A8C"/>
    <w:rsid w:val="00EA708E"/>
    <w:rsid w:val="00EA72D5"/>
    <w:rsid w:val="00EA776E"/>
    <w:rsid w:val="00EB073E"/>
    <w:rsid w:val="00EB10DE"/>
    <w:rsid w:val="00EB1D8F"/>
    <w:rsid w:val="00EB2975"/>
    <w:rsid w:val="00EB3200"/>
    <w:rsid w:val="00EB4382"/>
    <w:rsid w:val="00EB57CB"/>
    <w:rsid w:val="00EB59D5"/>
    <w:rsid w:val="00EB646C"/>
    <w:rsid w:val="00EB673F"/>
    <w:rsid w:val="00EB6A9D"/>
    <w:rsid w:val="00EB7240"/>
    <w:rsid w:val="00EC31E8"/>
    <w:rsid w:val="00EC7519"/>
    <w:rsid w:val="00ED14B9"/>
    <w:rsid w:val="00ED1F7E"/>
    <w:rsid w:val="00ED214D"/>
    <w:rsid w:val="00ED3004"/>
    <w:rsid w:val="00ED3433"/>
    <w:rsid w:val="00ED3CA2"/>
    <w:rsid w:val="00ED3D18"/>
    <w:rsid w:val="00ED6A5D"/>
    <w:rsid w:val="00EE08DD"/>
    <w:rsid w:val="00EE22D5"/>
    <w:rsid w:val="00EE28E7"/>
    <w:rsid w:val="00EE466E"/>
    <w:rsid w:val="00EE5C43"/>
    <w:rsid w:val="00EE5C88"/>
    <w:rsid w:val="00EE60F3"/>
    <w:rsid w:val="00EE6C50"/>
    <w:rsid w:val="00EE73C7"/>
    <w:rsid w:val="00EF08ED"/>
    <w:rsid w:val="00EF0F72"/>
    <w:rsid w:val="00EF1F9B"/>
    <w:rsid w:val="00EF3044"/>
    <w:rsid w:val="00EF3585"/>
    <w:rsid w:val="00EF7413"/>
    <w:rsid w:val="00F0062D"/>
    <w:rsid w:val="00F01303"/>
    <w:rsid w:val="00F01379"/>
    <w:rsid w:val="00F016F9"/>
    <w:rsid w:val="00F02E81"/>
    <w:rsid w:val="00F0341B"/>
    <w:rsid w:val="00F04612"/>
    <w:rsid w:val="00F0524B"/>
    <w:rsid w:val="00F0556F"/>
    <w:rsid w:val="00F05A1A"/>
    <w:rsid w:val="00F0702C"/>
    <w:rsid w:val="00F07DAB"/>
    <w:rsid w:val="00F11168"/>
    <w:rsid w:val="00F119B9"/>
    <w:rsid w:val="00F1544B"/>
    <w:rsid w:val="00F17C70"/>
    <w:rsid w:val="00F21739"/>
    <w:rsid w:val="00F23867"/>
    <w:rsid w:val="00F24CD9"/>
    <w:rsid w:val="00F24DCA"/>
    <w:rsid w:val="00F24E33"/>
    <w:rsid w:val="00F25C2E"/>
    <w:rsid w:val="00F26344"/>
    <w:rsid w:val="00F2668E"/>
    <w:rsid w:val="00F27299"/>
    <w:rsid w:val="00F27EA1"/>
    <w:rsid w:val="00F304DC"/>
    <w:rsid w:val="00F30567"/>
    <w:rsid w:val="00F30A28"/>
    <w:rsid w:val="00F3166E"/>
    <w:rsid w:val="00F33A3E"/>
    <w:rsid w:val="00F35BFD"/>
    <w:rsid w:val="00F35C79"/>
    <w:rsid w:val="00F37A97"/>
    <w:rsid w:val="00F4076B"/>
    <w:rsid w:val="00F4103F"/>
    <w:rsid w:val="00F41360"/>
    <w:rsid w:val="00F416F9"/>
    <w:rsid w:val="00F41BD5"/>
    <w:rsid w:val="00F42869"/>
    <w:rsid w:val="00F42ACA"/>
    <w:rsid w:val="00F446CE"/>
    <w:rsid w:val="00F466D8"/>
    <w:rsid w:val="00F53323"/>
    <w:rsid w:val="00F5336A"/>
    <w:rsid w:val="00F540D4"/>
    <w:rsid w:val="00F55CC3"/>
    <w:rsid w:val="00F5730C"/>
    <w:rsid w:val="00F61BC9"/>
    <w:rsid w:val="00F62C14"/>
    <w:rsid w:val="00F639BE"/>
    <w:rsid w:val="00F64F9D"/>
    <w:rsid w:val="00F655E3"/>
    <w:rsid w:val="00F6640C"/>
    <w:rsid w:val="00F67588"/>
    <w:rsid w:val="00F6770A"/>
    <w:rsid w:val="00F70029"/>
    <w:rsid w:val="00F72204"/>
    <w:rsid w:val="00F729EF"/>
    <w:rsid w:val="00F73EFE"/>
    <w:rsid w:val="00F74B17"/>
    <w:rsid w:val="00F76887"/>
    <w:rsid w:val="00F76F45"/>
    <w:rsid w:val="00F775F3"/>
    <w:rsid w:val="00F8232F"/>
    <w:rsid w:val="00F82F50"/>
    <w:rsid w:val="00F83C3C"/>
    <w:rsid w:val="00F83EAB"/>
    <w:rsid w:val="00F843FE"/>
    <w:rsid w:val="00F85433"/>
    <w:rsid w:val="00F86762"/>
    <w:rsid w:val="00F8713D"/>
    <w:rsid w:val="00F87912"/>
    <w:rsid w:val="00F87B51"/>
    <w:rsid w:val="00F87BFE"/>
    <w:rsid w:val="00F918FA"/>
    <w:rsid w:val="00F92C8C"/>
    <w:rsid w:val="00F92CCD"/>
    <w:rsid w:val="00F949A9"/>
    <w:rsid w:val="00F964D0"/>
    <w:rsid w:val="00F971CF"/>
    <w:rsid w:val="00FA0650"/>
    <w:rsid w:val="00FA23CE"/>
    <w:rsid w:val="00FA3368"/>
    <w:rsid w:val="00FA37ED"/>
    <w:rsid w:val="00FA3872"/>
    <w:rsid w:val="00FA3EDE"/>
    <w:rsid w:val="00FA71D7"/>
    <w:rsid w:val="00FB0C49"/>
    <w:rsid w:val="00FB0F7E"/>
    <w:rsid w:val="00FB2B4F"/>
    <w:rsid w:val="00FB2DE0"/>
    <w:rsid w:val="00FB31B6"/>
    <w:rsid w:val="00FB31BA"/>
    <w:rsid w:val="00FB4DE8"/>
    <w:rsid w:val="00FB5833"/>
    <w:rsid w:val="00FB6A50"/>
    <w:rsid w:val="00FB79C4"/>
    <w:rsid w:val="00FC16C1"/>
    <w:rsid w:val="00FC2D99"/>
    <w:rsid w:val="00FC2E89"/>
    <w:rsid w:val="00FC50BC"/>
    <w:rsid w:val="00FC5844"/>
    <w:rsid w:val="00FC59AB"/>
    <w:rsid w:val="00FC5AE3"/>
    <w:rsid w:val="00FC5B74"/>
    <w:rsid w:val="00FC6013"/>
    <w:rsid w:val="00FC6761"/>
    <w:rsid w:val="00FC69BF"/>
    <w:rsid w:val="00FC7C69"/>
    <w:rsid w:val="00FD0C05"/>
    <w:rsid w:val="00FD1048"/>
    <w:rsid w:val="00FD1084"/>
    <w:rsid w:val="00FD7480"/>
    <w:rsid w:val="00FD7BBD"/>
    <w:rsid w:val="00FE05EE"/>
    <w:rsid w:val="00FE14F6"/>
    <w:rsid w:val="00FE19C3"/>
    <w:rsid w:val="00FE300D"/>
    <w:rsid w:val="00FE4A57"/>
    <w:rsid w:val="00FE4B8C"/>
    <w:rsid w:val="00FE534E"/>
    <w:rsid w:val="00FE7101"/>
    <w:rsid w:val="00FE7BE2"/>
    <w:rsid w:val="00FF0E81"/>
    <w:rsid w:val="00FF3B02"/>
    <w:rsid w:val="00FF621B"/>
    <w:rsid w:val="00FF647C"/>
    <w:rsid w:val="00FF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3BF624"/>
  <w15:docId w15:val="{89092833-3912-443A-B913-30478B3AE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19"/>
        <w:szCs w:val="19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sid w:val="00BF6523"/>
  </w:style>
  <w:style w:type="paragraph" w:styleId="12">
    <w:name w:val="heading 1"/>
    <w:basedOn w:val="a9"/>
    <w:next w:val="a9"/>
    <w:link w:val="110"/>
    <w:qFormat/>
    <w:rsid w:val="00BF6523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aliases w:val="СтатьяПараграф"/>
    <w:basedOn w:val="a9"/>
    <w:next w:val="a9"/>
    <w:link w:val="21"/>
    <w:qFormat/>
    <w:rsid w:val="00BF6523"/>
    <w:pPr>
      <w:keepNext/>
      <w:ind w:left="3261"/>
      <w:jc w:val="right"/>
      <w:outlineLvl w:val="1"/>
    </w:pPr>
    <w:rPr>
      <w:b/>
    </w:rPr>
  </w:style>
  <w:style w:type="paragraph" w:styleId="3">
    <w:name w:val="heading 3"/>
    <w:basedOn w:val="a9"/>
    <w:next w:val="a9"/>
    <w:qFormat/>
    <w:rsid w:val="00BF6523"/>
    <w:pPr>
      <w:keepNext/>
      <w:spacing w:after="120"/>
      <w:ind w:left="3260"/>
      <w:jc w:val="right"/>
      <w:outlineLvl w:val="2"/>
    </w:pPr>
    <w:rPr>
      <w:b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/>
    <w:rsid w:val="00BF6523"/>
    <w:pPr>
      <w:keepNext/>
      <w:jc w:val="right"/>
      <w:outlineLvl w:val="3"/>
    </w:pPr>
    <w:rPr>
      <w:i/>
    </w:rPr>
  </w:style>
  <w:style w:type="paragraph" w:styleId="5">
    <w:name w:val="heading 5"/>
    <w:basedOn w:val="a9"/>
    <w:next w:val="a9"/>
    <w:qFormat/>
    <w:rsid w:val="00BF6523"/>
    <w:pPr>
      <w:keepNext/>
      <w:jc w:val="center"/>
      <w:outlineLvl w:val="4"/>
    </w:pPr>
    <w:rPr>
      <w:caps/>
      <w:sz w:val="24"/>
    </w:rPr>
  </w:style>
  <w:style w:type="paragraph" w:styleId="6">
    <w:name w:val="heading 6"/>
    <w:basedOn w:val="a9"/>
    <w:next w:val="a9"/>
    <w:qFormat/>
    <w:rsid w:val="00BF6523"/>
    <w:pPr>
      <w:keepNext/>
      <w:jc w:val="center"/>
      <w:outlineLvl w:val="5"/>
    </w:pPr>
    <w:rPr>
      <w:b/>
      <w:spacing w:val="20"/>
      <w:sz w:val="32"/>
    </w:rPr>
  </w:style>
  <w:style w:type="paragraph" w:styleId="7">
    <w:name w:val="heading 7"/>
    <w:basedOn w:val="a9"/>
    <w:next w:val="a9"/>
    <w:qFormat/>
    <w:rsid w:val="00BF652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/>
    <w:rsid w:val="00BF652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9"/>
    <w:next w:val="a9"/>
    <w:qFormat/>
    <w:rsid w:val="00BF65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/>
    <w:rsid w:val="00BF6523"/>
    <w:pPr>
      <w:tabs>
        <w:tab w:val="center" w:pos="4153"/>
        <w:tab w:val="right" w:pos="8306"/>
      </w:tabs>
    </w:pPr>
  </w:style>
  <w:style w:type="paragraph" w:customStyle="1" w:styleId="zct">
    <w:name w:val="zct"/>
    <w:basedOn w:val="a9"/>
    <w:link w:val="zct2"/>
    <w:autoRedefine/>
    <w:rsid w:val="00FF3B02"/>
    <w:pPr>
      <w:jc w:val="center"/>
    </w:pPr>
    <w:rPr>
      <w:rFonts w:eastAsia="MS Mincho"/>
      <w:b/>
      <w:caps/>
      <w:sz w:val="16"/>
      <w:szCs w:val="14"/>
    </w:rPr>
  </w:style>
  <w:style w:type="paragraph" w:customStyle="1" w:styleId="za">
    <w:name w:val="za"/>
    <w:basedOn w:val="a9"/>
    <w:link w:val="za8"/>
    <w:autoRedefine/>
    <w:rsid w:val="00FF3B02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zorg">
    <w:name w:val="zorg"/>
    <w:basedOn w:val="a9"/>
    <w:link w:val="zorg6"/>
    <w:autoRedefine/>
    <w:rsid w:val="002A68C3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abst">
    <w:name w:val="abst"/>
    <w:basedOn w:val="za"/>
    <w:link w:val="abst3"/>
    <w:autoRedefine/>
    <w:semiHidden/>
    <w:rsid w:val="00BF6523"/>
  </w:style>
  <w:style w:type="paragraph" w:customStyle="1" w:styleId="base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customStyle="1" w:styleId="lit">
    <w:name w:val="lit"/>
    <w:basedOn w:val="base"/>
    <w:next w:val="base"/>
    <w:link w:val="lit1"/>
    <w:autoRedefine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semiHidden/>
    <w:rsid w:val="00BF6523"/>
    <w:rPr>
      <w:color w:val="0000FF"/>
      <w:u w:val="single"/>
    </w:rPr>
  </w:style>
  <w:style w:type="paragraph" w:customStyle="1" w:styleId="13">
    <w:name w:val="Обычный1"/>
    <w:semiHidden/>
    <w:rsid w:val="00BF6523"/>
    <w:pPr>
      <w:spacing w:before="100" w:after="100"/>
    </w:pPr>
    <w:rPr>
      <w:snapToGrid w:val="0"/>
      <w:sz w:val="24"/>
    </w:rPr>
  </w:style>
  <w:style w:type="character" w:styleId="af1">
    <w:name w:val="Emphasis"/>
    <w:basedOn w:val="aa"/>
    <w:qFormat/>
    <w:rsid w:val="00BF6523"/>
    <w:rPr>
      <w:i/>
    </w:rPr>
  </w:style>
  <w:style w:type="character" w:styleId="af2">
    <w:name w:val="Strong"/>
    <w:basedOn w:val="aa"/>
    <w:qFormat/>
    <w:rsid w:val="00BF6523"/>
    <w:rPr>
      <w:b/>
    </w:rPr>
  </w:style>
  <w:style w:type="paragraph" w:styleId="20">
    <w:name w:val="toc 2"/>
    <w:basedOn w:val="a9"/>
    <w:next w:val="a9"/>
    <w:autoRedefine/>
    <w:semiHidden/>
    <w:rsid w:val="00172C55"/>
    <w:pPr>
      <w:tabs>
        <w:tab w:val="right" w:leader="underscore" w:pos="6379"/>
      </w:tabs>
      <w:spacing w:after="80"/>
      <w:ind w:right="397"/>
      <w:jc w:val="both"/>
    </w:pPr>
    <w:rPr>
      <w:noProof/>
      <w:sz w:val="16"/>
      <w:szCs w:val="16"/>
    </w:rPr>
  </w:style>
  <w:style w:type="paragraph" w:styleId="14">
    <w:name w:val="toc 1"/>
    <w:basedOn w:val="a9"/>
    <w:next w:val="a9"/>
    <w:autoRedefine/>
    <w:semiHidden/>
    <w:rsid w:val="006310DB"/>
    <w:pPr>
      <w:tabs>
        <w:tab w:val="right" w:pos="6379"/>
      </w:tabs>
      <w:ind w:right="397"/>
      <w:jc w:val="both"/>
    </w:pPr>
    <w:rPr>
      <w:caps/>
      <w:noProof/>
      <w:sz w:val="12"/>
    </w:rPr>
  </w:style>
  <w:style w:type="paragraph" w:styleId="30">
    <w:name w:val="toc 3"/>
    <w:basedOn w:val="a9"/>
    <w:next w:val="a9"/>
    <w:autoRedefine/>
    <w:semiHidden/>
    <w:rsid w:val="00BF6523"/>
    <w:pPr>
      <w:ind w:left="400"/>
    </w:pPr>
    <w:rPr>
      <w:i/>
    </w:rPr>
  </w:style>
  <w:style w:type="paragraph" w:styleId="40">
    <w:name w:val="toc 4"/>
    <w:basedOn w:val="a9"/>
    <w:next w:val="a9"/>
    <w:autoRedefine/>
    <w:semiHidden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/>
    <w:semiHidden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/>
    <w:semiHidden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/>
    <w:semiHidden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/>
    <w:semiHidden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/>
    <w:semiHidden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customStyle="1" w:styleId="listpoint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hAnsi="Courier New" w:cs="HG Mincho Light J"/>
    </w:rPr>
  </w:style>
  <w:style w:type="paragraph" w:customStyle="1" w:styleId="cec">
    <w:name w:val="cec"/>
    <w:basedOn w:val="a9"/>
    <w:next w:val="base"/>
    <w:autoRedefine/>
    <w:semiHidden/>
    <w:rsid w:val="00BF6523"/>
    <w:pPr>
      <w:jc w:val="center"/>
    </w:pPr>
    <w:rPr>
      <w:rFonts w:ascii="Arial" w:hAnsi="Arial"/>
      <w:b/>
      <w:sz w:val="28"/>
    </w:rPr>
  </w:style>
  <w:style w:type="character" w:customStyle="1" w:styleId="zorg0">
    <w:name w:val="zorg Знак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customStyle="1" w:styleId="zst">
    <w:name w:val="zst"/>
    <w:basedOn w:val="base"/>
    <w:semiHidden/>
    <w:rsid w:val="00BF6523"/>
    <w:rPr>
      <w:lang w:val="ru-RU"/>
    </w:rPr>
  </w:style>
  <w:style w:type="paragraph" w:customStyle="1" w:styleId="aorg">
    <w:name w:val="aorg"/>
    <w:basedOn w:val="base"/>
    <w:semiHidden/>
    <w:rsid w:val="00BF6523"/>
    <w:rPr>
      <w:lang w:val="ru-RU"/>
    </w:rPr>
  </w:style>
  <w:style w:type="character" w:customStyle="1" w:styleId="zct0">
    <w:name w:val="zct Знак"/>
    <w:basedOn w:val="aa"/>
    <w:semiHidden/>
    <w:rsid w:val="00BF6523"/>
    <w:rPr>
      <w:b/>
      <w:caps/>
      <w:noProof w:val="0"/>
      <w:sz w:val="16"/>
      <w:szCs w:val="16"/>
      <w:lang w:val="en-US" w:eastAsia="ru-RU" w:bidi="ar-SA"/>
    </w:rPr>
  </w:style>
  <w:style w:type="character" w:customStyle="1" w:styleId="za0">
    <w:name w:val="za Знак"/>
    <w:basedOn w:val="aa"/>
    <w:semiHidden/>
    <w:rsid w:val="00BF6523"/>
    <w:rPr>
      <w:b/>
      <w:noProof w:val="0"/>
      <w:sz w:val="18"/>
      <w:lang w:val="en-US" w:eastAsia="ru-RU" w:bidi="ar-SA"/>
    </w:rPr>
  </w:style>
  <w:style w:type="character" w:customStyle="1" w:styleId="abst0">
    <w:name w:val="abst Знак"/>
    <w:basedOn w:val="za0"/>
    <w:semiHidden/>
    <w:rsid w:val="00BF6523"/>
    <w:rPr>
      <w:b/>
      <w:noProof w:val="0"/>
      <w:sz w:val="18"/>
      <w:lang w:val="ru-RU" w:eastAsia="ru-RU" w:bidi="ar-SA"/>
    </w:rPr>
  </w:style>
  <w:style w:type="paragraph" w:customStyle="1" w:styleId="abs">
    <w:name w:val="abs"/>
    <w:basedOn w:val="abst"/>
    <w:link w:val="abs2"/>
    <w:rsid w:val="00BF6523"/>
  </w:style>
  <w:style w:type="paragraph" w:customStyle="1" w:styleId="MapleOutput">
    <w:name w:val="Maple Output"/>
    <w:next w:val="a9"/>
    <w:semiHidden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customStyle="1" w:styleId="af7">
    <w:name w:val="дше"/>
    <w:basedOn w:val="base"/>
    <w:semiHidden/>
    <w:rsid w:val="00BF6523"/>
    <w:rPr>
      <w:lang w:val="ru-RU"/>
    </w:rPr>
  </w:style>
  <w:style w:type="paragraph" w:customStyle="1" w:styleId="marker">
    <w:name w:val="marker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zct1">
    <w:name w:val="zct]"/>
    <w:basedOn w:val="base"/>
    <w:semiHidden/>
    <w:rsid w:val="00BF6523"/>
  </w:style>
  <w:style w:type="character" w:customStyle="1" w:styleId="base0">
    <w:name w:val="base Знак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act">
    <w:name w:val="act"/>
    <w:basedOn w:val="base"/>
    <w:semiHidden/>
    <w:rsid w:val="00BF6523"/>
    <w:rPr>
      <w:lang w:val="ru-RU"/>
    </w:rPr>
  </w:style>
  <w:style w:type="paragraph" w:customStyle="1" w:styleId="zord">
    <w:name w:val="zord"/>
    <w:basedOn w:val="base"/>
    <w:semiHidden/>
    <w:rsid w:val="00BF6523"/>
    <w:rPr>
      <w:lang w:val="ru-RU"/>
    </w:rPr>
  </w:style>
  <w:style w:type="paragraph" w:styleId="af8">
    <w:name w:val="footnote text"/>
    <w:basedOn w:val="a9"/>
    <w:link w:val="16"/>
    <w:semiHidden/>
    <w:rsid w:val="00BF6523"/>
  </w:style>
  <w:style w:type="paragraph" w:customStyle="1" w:styleId="af9">
    <w:name w:val="ифыу"/>
    <w:basedOn w:val="lit"/>
    <w:semiHidden/>
    <w:rsid w:val="00BF6523"/>
    <w:pPr>
      <w:numPr>
        <w:numId w:val="0"/>
      </w:numPr>
    </w:pPr>
  </w:style>
  <w:style w:type="paragraph" w:customStyle="1" w:styleId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customStyle="1" w:styleId="17">
    <w:name w:val="Обычный (веб)1"/>
    <w:aliases w:val="Обычный_верстка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org1">
    <w:name w:val="zorg Знак1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customStyle="1" w:styleId="basemarker">
    <w:name w:val="base marker"/>
    <w:basedOn w:val="base"/>
    <w:semiHidden/>
    <w:rsid w:val="00BF6523"/>
    <w:pPr>
      <w:ind w:firstLine="0"/>
    </w:pPr>
  </w:style>
  <w:style w:type="character" w:customStyle="1" w:styleId="grame">
    <w:name w:val="grame"/>
    <w:basedOn w:val="aa"/>
    <w:semiHidden/>
    <w:rsid w:val="00BF6523"/>
  </w:style>
  <w:style w:type="paragraph" w:customStyle="1" w:styleId="5-numeric">
    <w:name w:val="5-numeric"/>
    <w:basedOn w:val="a9"/>
    <w:semiHidden/>
    <w:rsid w:val="00BF6523"/>
    <w:pPr>
      <w:ind w:left="1021" w:hanging="454"/>
      <w:jc w:val="both"/>
    </w:pPr>
    <w:rPr>
      <w:rFonts w:ascii="Arial" w:hAnsi="Arial"/>
      <w:noProof/>
      <w:color w:val="000000"/>
      <w:sz w:val="24"/>
    </w:rPr>
  </w:style>
  <w:style w:type="paragraph" w:customStyle="1" w:styleId="base6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customStyle="1" w:styleId="base1">
    <w:name w:val="base жирный"/>
    <w:basedOn w:val="base"/>
    <w:link w:val="base7"/>
    <w:rsid w:val="00BF6523"/>
    <w:rPr>
      <w:b/>
      <w:lang w:val="ru-RU"/>
    </w:rPr>
  </w:style>
  <w:style w:type="paragraph" w:customStyle="1" w:styleId="1-ru-2-author">
    <w:name w:val="1-ru-2-author"/>
    <w:basedOn w:val="a9"/>
    <w:next w:val="a9"/>
    <w:semiHidden/>
    <w:rsid w:val="00BF6523"/>
    <w:pPr>
      <w:keepNext/>
      <w:spacing w:before="60"/>
    </w:pPr>
    <w:rPr>
      <w:rFonts w:ascii="Arial" w:hAnsi="Arial"/>
      <w:i/>
      <w:sz w:val="22"/>
    </w:rPr>
  </w:style>
  <w:style w:type="paragraph" w:customStyle="1" w:styleId="3-epigr">
    <w:name w:val="3-epigr"/>
    <w:basedOn w:val="a9"/>
    <w:next w:val="4-text"/>
    <w:semiHidden/>
    <w:rsid w:val="00BF6523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4-text">
    <w:name w:val="4-text"/>
    <w:basedOn w:val="a9"/>
    <w:semiHidden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-ru-1-zagl">
    <w:name w:val="1-ru-1-zagl"/>
    <w:basedOn w:val="a9"/>
    <w:next w:val="1-ru-2-author"/>
    <w:semiHidden/>
    <w:rsid w:val="00BF6523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-ru-3-work">
    <w:name w:val="1-ru-3-work"/>
    <w:next w:val="a9"/>
    <w:semiHidden/>
    <w:rsid w:val="00BF6523"/>
    <w:pPr>
      <w:keepNext/>
      <w:keepLines/>
      <w:suppressLineNumbers/>
      <w:suppressAutoHyphens/>
      <w:spacing w:after="60"/>
    </w:pPr>
    <w:rPr>
      <w:rFonts w:ascii="Tahoma" w:hAnsi="Tahoma"/>
      <w:i/>
      <w:sz w:val="21"/>
    </w:rPr>
  </w:style>
  <w:style w:type="paragraph" w:customStyle="1" w:styleId="1-ru-4-annot">
    <w:name w:val="1-ru-4-annot"/>
    <w:next w:val="a9"/>
    <w:semiHidden/>
    <w:rsid w:val="00BF6523"/>
    <w:pPr>
      <w:ind w:left="1134"/>
      <w:jc w:val="both"/>
    </w:pPr>
    <w:rPr>
      <w:rFonts w:ascii="Arial" w:hAnsi="Arial"/>
    </w:rPr>
  </w:style>
  <w:style w:type="paragraph" w:customStyle="1" w:styleId="ajus">
    <w:name w:val="ajus"/>
    <w:basedOn w:val="a9"/>
    <w:semiHidden/>
    <w:rsid w:val="00BF6523"/>
    <w:pPr>
      <w:spacing w:before="100" w:after="100"/>
      <w:ind w:firstLine="400"/>
      <w:jc w:val="both"/>
    </w:pPr>
    <w:rPr>
      <w:sz w:val="24"/>
    </w:rPr>
  </w:style>
  <w:style w:type="character" w:customStyle="1" w:styleId="WW8Num1z0">
    <w:name w:val="WW8Num1z0"/>
    <w:semiHidden/>
    <w:rsid w:val="00BF6523"/>
    <w:rPr>
      <w:rFonts w:ascii="Symbol" w:hAnsi="Symbol"/>
      <w:color w:val="auto"/>
    </w:rPr>
  </w:style>
  <w:style w:type="character" w:customStyle="1" w:styleId="WW8Num1z1">
    <w:name w:val="WW8Num1z1"/>
    <w:semiHidden/>
    <w:rsid w:val="00BF6523"/>
    <w:rPr>
      <w:rFonts w:ascii="Courier New" w:hAnsi="Courier New" w:cs="SchoolBook-Regular"/>
    </w:rPr>
  </w:style>
  <w:style w:type="character" w:customStyle="1" w:styleId="WW8Num1z2">
    <w:name w:val="WW8Num1z2"/>
    <w:semiHidden/>
    <w:rsid w:val="00BF6523"/>
    <w:rPr>
      <w:rFonts w:ascii="Wingdings" w:hAnsi="Wingdings"/>
    </w:rPr>
  </w:style>
  <w:style w:type="character" w:customStyle="1" w:styleId="WW8Num1z3">
    <w:name w:val="WW8Num1z3"/>
    <w:semiHidden/>
    <w:rsid w:val="00BF6523"/>
    <w:rPr>
      <w:rFonts w:ascii="Symbol" w:hAnsi="Symbol"/>
    </w:rPr>
  </w:style>
  <w:style w:type="character" w:customStyle="1" w:styleId="WW8Num2z1">
    <w:name w:val="WW8Num2z1"/>
    <w:semiHidden/>
    <w:rsid w:val="00BF6523"/>
    <w:rPr>
      <w:rFonts w:ascii="Symbol" w:hAnsi="Symbol"/>
      <w:color w:val="auto"/>
    </w:rPr>
  </w:style>
  <w:style w:type="character" w:customStyle="1" w:styleId="WW8Num3z0">
    <w:name w:val="WW8Num3z0"/>
    <w:semiHidden/>
    <w:rsid w:val="00BF6523"/>
    <w:rPr>
      <w:rFonts w:ascii="Symbol" w:hAnsi="Symbol"/>
      <w:color w:val="auto"/>
    </w:rPr>
  </w:style>
  <w:style w:type="character" w:customStyle="1" w:styleId="WW8Num3z1">
    <w:name w:val="WW8Num3z1"/>
    <w:semiHidden/>
    <w:rsid w:val="00BF6523"/>
    <w:rPr>
      <w:rFonts w:ascii="Courier New" w:hAnsi="Courier New" w:cs="SchoolBook-Regular"/>
    </w:rPr>
  </w:style>
  <w:style w:type="character" w:customStyle="1" w:styleId="WW8Num3z2">
    <w:name w:val="WW8Num3z2"/>
    <w:semiHidden/>
    <w:rsid w:val="00BF6523"/>
    <w:rPr>
      <w:rFonts w:ascii="Wingdings" w:hAnsi="Wingdings"/>
    </w:rPr>
  </w:style>
  <w:style w:type="character" w:customStyle="1" w:styleId="WW8Num3z3">
    <w:name w:val="WW8Num3z3"/>
    <w:semiHidden/>
    <w:rsid w:val="00BF6523"/>
    <w:rPr>
      <w:rFonts w:ascii="Symbol" w:hAnsi="Symbol"/>
    </w:rPr>
  </w:style>
  <w:style w:type="character" w:customStyle="1" w:styleId="WW8Num4z0">
    <w:name w:val="WW8Num4z0"/>
    <w:semiHidden/>
    <w:rsid w:val="00BF6523"/>
    <w:rPr>
      <w:rFonts w:ascii="Symbol" w:hAnsi="Symbol"/>
      <w:color w:val="auto"/>
    </w:rPr>
  </w:style>
  <w:style w:type="character" w:customStyle="1" w:styleId="WW8Num4z1">
    <w:name w:val="WW8Num4z1"/>
    <w:semiHidden/>
    <w:rsid w:val="00BF6523"/>
    <w:rPr>
      <w:rFonts w:ascii="Courier New" w:hAnsi="Courier New" w:cs="SchoolBook-Regular"/>
    </w:rPr>
  </w:style>
  <w:style w:type="character" w:customStyle="1" w:styleId="WW8Num4z2">
    <w:name w:val="WW8Num4z2"/>
    <w:semiHidden/>
    <w:rsid w:val="00BF6523"/>
    <w:rPr>
      <w:rFonts w:ascii="Wingdings" w:hAnsi="Wingdings"/>
    </w:rPr>
  </w:style>
  <w:style w:type="character" w:customStyle="1" w:styleId="WW8Num4z3">
    <w:name w:val="WW8Num4z3"/>
    <w:semiHidden/>
    <w:rsid w:val="00BF6523"/>
    <w:rPr>
      <w:rFonts w:ascii="Symbol" w:hAnsi="Symbol"/>
    </w:rPr>
  </w:style>
  <w:style w:type="character" w:customStyle="1" w:styleId="WW8Num5z0">
    <w:name w:val="WW8Num5z0"/>
    <w:semiHidden/>
    <w:rsid w:val="00BF6523"/>
    <w:rPr>
      <w:rFonts w:ascii="Symbol" w:hAnsi="Symbol"/>
      <w:sz w:val="20"/>
    </w:rPr>
  </w:style>
  <w:style w:type="character" w:customStyle="1" w:styleId="WW8Num5z1">
    <w:name w:val="WW8Num5z1"/>
    <w:semiHidden/>
    <w:rsid w:val="00BF6523"/>
    <w:rPr>
      <w:rFonts w:ascii="Courier New" w:hAnsi="Courier New"/>
      <w:sz w:val="20"/>
    </w:rPr>
  </w:style>
  <w:style w:type="character" w:customStyle="1" w:styleId="WW8Num5z2">
    <w:name w:val="WW8Num5z2"/>
    <w:semiHidden/>
    <w:rsid w:val="00BF6523"/>
    <w:rPr>
      <w:rFonts w:ascii="Wingdings" w:hAnsi="Wingdings"/>
      <w:sz w:val="20"/>
    </w:rPr>
  </w:style>
  <w:style w:type="character" w:customStyle="1" w:styleId="WW8Num6z0">
    <w:name w:val="WW8Num6z0"/>
    <w:semiHidden/>
    <w:rsid w:val="00BF6523"/>
    <w:rPr>
      <w:rFonts w:ascii="Symbol" w:hAnsi="Symbol"/>
      <w:color w:val="auto"/>
    </w:rPr>
  </w:style>
  <w:style w:type="character" w:customStyle="1" w:styleId="WW8Num6z1">
    <w:name w:val="WW8Num6z1"/>
    <w:semiHidden/>
    <w:rsid w:val="00BF6523"/>
    <w:rPr>
      <w:rFonts w:ascii="Courier New" w:hAnsi="Courier New" w:cs="SchoolBook-Regular"/>
    </w:rPr>
  </w:style>
  <w:style w:type="character" w:customStyle="1" w:styleId="WW8Num6z2">
    <w:name w:val="WW8Num6z2"/>
    <w:semiHidden/>
    <w:rsid w:val="00BF6523"/>
    <w:rPr>
      <w:rFonts w:ascii="Wingdings" w:hAnsi="Wingdings"/>
    </w:rPr>
  </w:style>
  <w:style w:type="character" w:customStyle="1" w:styleId="WW8Num6z3">
    <w:name w:val="WW8Num6z3"/>
    <w:semiHidden/>
    <w:rsid w:val="00BF6523"/>
    <w:rPr>
      <w:rFonts w:ascii="Symbol" w:hAnsi="Symbol"/>
    </w:rPr>
  </w:style>
  <w:style w:type="character" w:customStyle="1" w:styleId="WW8Num7z1">
    <w:name w:val="WW8Num7z1"/>
    <w:semiHidden/>
    <w:rsid w:val="00BF6523"/>
    <w:rPr>
      <w:rFonts w:ascii="Symbol" w:hAnsi="Symbol"/>
      <w:color w:val="auto"/>
    </w:rPr>
  </w:style>
  <w:style w:type="character" w:customStyle="1" w:styleId="18">
    <w:name w:val="Основной шрифт абзаца1"/>
    <w:semiHidden/>
    <w:rsid w:val="00BF6523"/>
  </w:style>
  <w:style w:type="paragraph" w:customStyle="1" w:styleId="19">
    <w:name w:val="Заголовок1"/>
    <w:basedOn w:val="a9"/>
    <w:next w:val="af3"/>
    <w:semiHidden/>
    <w:rsid w:val="00BF6523"/>
    <w:pPr>
      <w:keepNext/>
      <w:suppressAutoHyphens/>
      <w:spacing w:before="240" w:after="120"/>
    </w:pPr>
    <w:rPr>
      <w:rFonts w:ascii="Helvetica" w:eastAsia="HG Mincho Light J" w:hAnsi="Helvetica"/>
      <w:sz w:val="28"/>
    </w:rPr>
  </w:style>
  <w:style w:type="paragraph" w:styleId="afa">
    <w:name w:val="List"/>
    <w:basedOn w:val="af3"/>
    <w:semiHidden/>
    <w:rsid w:val="00BF6523"/>
    <w:pPr>
      <w:suppressAutoHyphens/>
    </w:pPr>
    <w:rPr>
      <w:rFonts w:ascii="Times" w:hAnsi="Times"/>
      <w:sz w:val="24"/>
    </w:rPr>
  </w:style>
  <w:style w:type="paragraph" w:customStyle="1" w:styleId="1a">
    <w:name w:val="Название1"/>
    <w:basedOn w:val="a9"/>
    <w:semiHidden/>
    <w:rsid w:val="00BF6523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b">
    <w:name w:val="Указатель1"/>
    <w:basedOn w:val="a9"/>
    <w:semiHidden/>
    <w:rsid w:val="00BF6523"/>
    <w:pPr>
      <w:suppressLineNumbers/>
      <w:suppressAutoHyphens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b">
    <w:name w:val="Balloon Text"/>
    <w:basedOn w:val="a9"/>
    <w:semiHidden/>
    <w:rsid w:val="00BF6523"/>
    <w:pPr>
      <w:suppressAutoHyphens/>
    </w:pPr>
    <w:rPr>
      <w:rFonts w:ascii="Tahoma" w:hAnsi="Tahoma"/>
      <w:sz w:val="16"/>
    </w:rPr>
  </w:style>
  <w:style w:type="character" w:customStyle="1" w:styleId="afc">
    <w:name w:val="Знак Знак"/>
    <w:basedOn w:val="aa"/>
    <w:semiHidden/>
    <w:rsid w:val="00BF6523"/>
    <w:rPr>
      <w:rFonts w:ascii="Tahoma" w:hAnsi="Tahoma" w:cs="HG Mincho Light J"/>
      <w:sz w:val="16"/>
      <w:szCs w:val="16"/>
    </w:rPr>
  </w:style>
  <w:style w:type="character" w:styleId="afd">
    <w:name w:val="FollowedHyperlink"/>
    <w:basedOn w:val="aa"/>
    <w:rsid w:val="00BF6523"/>
    <w:rPr>
      <w:color w:val="800080"/>
      <w:u w:val="single"/>
    </w:rPr>
  </w:style>
  <w:style w:type="character" w:customStyle="1" w:styleId="cname1">
    <w:name w:val="cname1"/>
    <w:basedOn w:val="aa"/>
    <w:semiHidden/>
    <w:rsid w:val="00BF6523"/>
    <w:rPr>
      <w:rFonts w:ascii="Arial" w:hAnsi="Arial" w:cs="Arial" w:hint="default"/>
      <w:b/>
      <w:bCs/>
      <w:color w:val="FF6600"/>
      <w:sz w:val="20"/>
      <w:szCs w:val="20"/>
    </w:rPr>
  </w:style>
  <w:style w:type="character" w:customStyle="1" w:styleId="esummary111">
    <w:name w:val="esummary1_11"/>
    <w:basedOn w:val="aa"/>
    <w:semiHidden/>
    <w:rsid w:val="00BF6523"/>
    <w:rPr>
      <w:color w:val="868F96"/>
      <w:sz w:val="20"/>
      <w:szCs w:val="20"/>
    </w:rPr>
  </w:style>
  <w:style w:type="character" w:customStyle="1" w:styleId="prclass1">
    <w:name w:val="pr_class1"/>
    <w:basedOn w:val="aa"/>
    <w:semiHidden/>
    <w:rsid w:val="00BF6523"/>
    <w:rPr>
      <w:color w:val="888888"/>
      <w:sz w:val="15"/>
      <w:szCs w:val="15"/>
    </w:rPr>
  </w:style>
  <w:style w:type="character" w:customStyle="1" w:styleId="eplace">
    <w:name w:val="eplace"/>
    <w:basedOn w:val="aa"/>
    <w:semiHidden/>
    <w:rsid w:val="00BF6523"/>
  </w:style>
  <w:style w:type="character" w:customStyle="1" w:styleId="ebodyappliances">
    <w:name w:val="ebodyappliances"/>
    <w:basedOn w:val="aa"/>
    <w:semiHidden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customStyle="1" w:styleId="za1">
    <w:name w:val="za Знак1"/>
    <w:basedOn w:val="aa"/>
    <w:semiHidden/>
    <w:rsid w:val="00BF6523"/>
    <w:rPr>
      <w:rFonts w:eastAsia="MS Mincho"/>
      <w:b/>
      <w:noProof w:val="0"/>
      <w:sz w:val="18"/>
      <w:lang w:val="ru-RU" w:eastAsia="ru-RU" w:bidi="ar-SA"/>
    </w:rPr>
  </w:style>
  <w:style w:type="character" w:customStyle="1" w:styleId="base10">
    <w:name w:val="base Знак1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2-en-1-zagl">
    <w:name w:val="2-en-1-zagl"/>
    <w:basedOn w:val="1-ru-1-zagl"/>
    <w:next w:val="a9"/>
    <w:semiHidden/>
    <w:rsid w:val="00BF6523"/>
    <w:pPr>
      <w:spacing w:before="120"/>
    </w:pPr>
  </w:style>
  <w:style w:type="paragraph" w:customStyle="1" w:styleId="6-literatura">
    <w:name w:val="6-literatura"/>
    <w:basedOn w:val="4-text"/>
    <w:next w:val="5-numeric"/>
    <w:semiHidden/>
    <w:rsid w:val="00BF6523"/>
    <w:pPr>
      <w:spacing w:before="60"/>
      <w:ind w:firstLine="0"/>
    </w:pPr>
    <w:rPr>
      <w:u w:val="single"/>
    </w:rPr>
  </w:style>
  <w:style w:type="character" w:customStyle="1" w:styleId="base60">
    <w:name w:val="base 6 после Знак"/>
    <w:basedOn w:val="base10"/>
    <w:semiHidden/>
    <w:rsid w:val="00BF6523"/>
    <w:rPr>
      <w:noProof w:val="0"/>
      <w:sz w:val="16"/>
      <w:lang w:val="ru-RU" w:eastAsia="ru-RU" w:bidi="ar-SA"/>
    </w:rPr>
  </w:style>
  <w:style w:type="paragraph" w:customStyle="1" w:styleId="1c">
    <w:name w:val="Основной текст1"/>
    <w:basedOn w:val="a9"/>
    <w:semiHidden/>
    <w:rsid w:val="00BF6523"/>
    <w:rPr>
      <w:sz w:val="28"/>
    </w:rPr>
  </w:style>
  <w:style w:type="character" w:styleId="afe">
    <w:name w:val="footnote reference"/>
    <w:basedOn w:val="aa"/>
    <w:semiHidden/>
    <w:rsid w:val="00BF6523"/>
    <w:rPr>
      <w:vertAlign w:val="superscript"/>
    </w:rPr>
  </w:style>
  <w:style w:type="paragraph" w:customStyle="1" w:styleId="5-bullet">
    <w:name w:val="5-bullet"/>
    <w:basedOn w:val="a9"/>
    <w:semiHidden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customStyle="1" w:styleId="baseepigraf">
    <w:name w:val="base epigraf"/>
    <w:basedOn w:val="base"/>
    <w:rsid w:val="00BF6523"/>
    <w:pPr>
      <w:jc w:val="right"/>
    </w:pPr>
    <w:rPr>
      <w:i/>
      <w:lang w:val="ru-RU"/>
    </w:rPr>
  </w:style>
  <w:style w:type="paragraph" w:customStyle="1" w:styleId="2-en-2-author">
    <w:name w:val="2-en-2-author"/>
    <w:basedOn w:val="1-ru-2-author"/>
    <w:next w:val="a9"/>
    <w:semiHidden/>
    <w:rsid w:val="00BF6523"/>
    <w:rPr>
      <w:rFonts w:ascii="Times New Roman" w:hAnsi="Times New Roman"/>
    </w:rPr>
  </w:style>
  <w:style w:type="paragraph" w:customStyle="1" w:styleId="2-en-3-work">
    <w:name w:val="2-en-3-work"/>
    <w:basedOn w:val="1-ru-3-work"/>
    <w:next w:val="a9"/>
    <w:semiHidden/>
    <w:rsid w:val="00BF6523"/>
  </w:style>
  <w:style w:type="paragraph" w:customStyle="1" w:styleId="2-en-4-annot">
    <w:name w:val="2-en-4-annot"/>
    <w:basedOn w:val="1-ru-4-annot"/>
    <w:next w:val="3-epigr"/>
    <w:semiHidden/>
    <w:rsid w:val="00BF6523"/>
    <w:rPr>
      <w:lang w:val="en-US"/>
    </w:rPr>
  </w:style>
  <w:style w:type="character" w:customStyle="1" w:styleId="1d">
    <w:name w:val="Гиперссылка1"/>
    <w:semiHidden/>
    <w:rsid w:val="00BF6523"/>
    <w:rPr>
      <w:color w:val="0000FF"/>
      <w:u w:val="single"/>
    </w:rPr>
  </w:style>
  <w:style w:type="paragraph" w:customStyle="1" w:styleId="10">
    <w:name w:val="Нумерован_1"/>
    <w:basedOn w:val="a9"/>
    <w:autoRedefine/>
    <w:semiHidden/>
    <w:rsid w:val="00BF6523"/>
    <w:pPr>
      <w:keepLines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Web">
    <w:name w:val="Обычный (Web)"/>
    <w:basedOn w:val="a9"/>
    <w:semiHidden/>
    <w:rsid w:val="00BF6523"/>
    <w:pPr>
      <w:spacing w:before="100" w:after="100"/>
    </w:pPr>
    <w:rPr>
      <w:sz w:val="24"/>
    </w:rPr>
  </w:style>
  <w:style w:type="paragraph" w:styleId="aff">
    <w:name w:val="Document Map"/>
    <w:basedOn w:val="a9"/>
    <w:semiHidden/>
    <w:rsid w:val="00BF6523"/>
    <w:pPr>
      <w:shd w:val="clear" w:color="auto" w:fill="000080"/>
    </w:pPr>
    <w:rPr>
      <w:rFonts w:ascii="Tahoma" w:hAnsi="Tahoma"/>
    </w:rPr>
  </w:style>
  <w:style w:type="paragraph" w:customStyle="1" w:styleId="1e">
    <w:name w:val="Основной текст с отступом1"/>
    <w:aliases w:val="___Основной текст с отступом"/>
    <w:basedOn w:val="a9"/>
    <w:semiHidden/>
    <w:rsid w:val="00BF6523"/>
    <w:pPr>
      <w:ind w:firstLine="454"/>
      <w:jc w:val="both"/>
    </w:pPr>
  </w:style>
  <w:style w:type="paragraph" w:styleId="aff0">
    <w:name w:val="No Spacing"/>
    <w:basedOn w:val="a9"/>
    <w:qFormat/>
    <w:rsid w:val="00BF6523"/>
    <w:rPr>
      <w:rFonts w:ascii="Calibri" w:hAnsi="Calibri"/>
      <w:sz w:val="22"/>
      <w:szCs w:val="22"/>
      <w:lang w:val="en-US" w:eastAsia="en-US" w:bidi="en-US"/>
    </w:rPr>
  </w:style>
  <w:style w:type="character" w:customStyle="1" w:styleId="aff1">
    <w:name w:val="Без интервала Знак"/>
    <w:basedOn w:val="aa"/>
    <w:semiHidden/>
    <w:rsid w:val="00BF6523"/>
    <w:rPr>
      <w:rFonts w:ascii="Calibri" w:hAnsi="Calibri"/>
      <w:noProof w:val="0"/>
      <w:sz w:val="22"/>
      <w:szCs w:val="22"/>
      <w:lang w:val="en-US" w:eastAsia="en-US" w:bidi="en-US"/>
    </w:rPr>
  </w:style>
  <w:style w:type="paragraph" w:styleId="aff2">
    <w:name w:val="List Paragraph"/>
    <w:basedOn w:val="a9"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3">
    <w:name w:val="новый"/>
    <w:basedOn w:val="a9"/>
    <w:semiHidden/>
    <w:rsid w:val="00BF6523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aff4">
    <w:name w:val="Основной"/>
    <w:basedOn w:val="a9"/>
    <w:semiHidden/>
    <w:rsid w:val="00BF6523"/>
    <w:pPr>
      <w:suppressAutoHyphens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customStyle="1" w:styleId="1f">
    <w:name w:val="Стиль1"/>
    <w:basedOn w:val="aa"/>
    <w:semiHidden/>
    <w:rsid w:val="00BF6523"/>
    <w:rPr>
      <w:caps/>
      <w:color w:val="000000"/>
      <w:sz w:val="28"/>
      <w:szCs w:val="28"/>
    </w:rPr>
  </w:style>
  <w:style w:type="character" w:styleId="aff5">
    <w:name w:val="page number"/>
    <w:basedOn w:val="aa"/>
    <w:rsid w:val="00BF6523"/>
  </w:style>
  <w:style w:type="paragraph" w:customStyle="1" w:styleId="FR1">
    <w:name w:val="FR1"/>
    <w:semiHidden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6">
    <w:name w:val="caption"/>
    <w:basedOn w:val="a9"/>
    <w:next w:val="a9"/>
    <w:qFormat/>
    <w:rsid w:val="00BF6523"/>
    <w:pPr>
      <w:jc w:val="center"/>
    </w:pPr>
    <w:rPr>
      <w:b/>
      <w:sz w:val="24"/>
    </w:rPr>
  </w:style>
  <w:style w:type="paragraph" w:styleId="aff7">
    <w:name w:val="Block Text"/>
    <w:basedOn w:val="a9"/>
    <w:semiHidden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8">
    <w:name w:val="Title"/>
    <w:basedOn w:val="a9"/>
    <w:link w:val="aff9"/>
    <w:qFormat/>
    <w:rsid w:val="00BF6523"/>
    <w:pPr>
      <w:jc w:val="center"/>
    </w:pPr>
    <w:rPr>
      <w:b/>
      <w:bCs/>
      <w:sz w:val="44"/>
      <w:szCs w:val="24"/>
    </w:rPr>
  </w:style>
  <w:style w:type="paragraph" w:styleId="affa">
    <w:name w:val="Subtitle"/>
    <w:basedOn w:val="a9"/>
    <w:qFormat/>
    <w:rsid w:val="00BF6523"/>
    <w:pPr>
      <w:jc w:val="center"/>
    </w:pPr>
    <w:rPr>
      <w:sz w:val="28"/>
      <w:szCs w:val="24"/>
    </w:rPr>
  </w:style>
  <w:style w:type="paragraph" w:customStyle="1" w:styleId="Textbody">
    <w:name w:val="Text body"/>
    <w:basedOn w:val="a9"/>
    <w:semiHidden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Iauiue">
    <w:name w:val="Iau.iue"/>
    <w:basedOn w:val="a9"/>
    <w:next w:val="a9"/>
    <w:semiHidden/>
    <w:rsid w:val="00BF6523"/>
    <w:pPr>
      <w:autoSpaceDE w:val="0"/>
      <w:autoSpaceDN w:val="0"/>
      <w:adjustRightInd w:val="0"/>
    </w:pPr>
    <w:rPr>
      <w:sz w:val="24"/>
    </w:rPr>
  </w:style>
  <w:style w:type="paragraph" w:customStyle="1" w:styleId="a5">
    <w:name w:val="Список для меня Знак"/>
    <w:basedOn w:val="a9"/>
    <w:next w:val="afa"/>
    <w:semiHidden/>
    <w:rsid w:val="00BF6523"/>
    <w:pPr>
      <w:numPr>
        <w:numId w:val="4"/>
      </w:numPr>
      <w:spacing w:after="120"/>
    </w:pPr>
    <w:rPr>
      <w:rFonts w:ascii="Arial" w:hAnsi="Arial"/>
    </w:rPr>
  </w:style>
  <w:style w:type="paragraph" w:customStyle="1" w:styleId="24">
    <w:name w:val="Раздел 2"/>
    <w:basedOn w:val="17"/>
    <w:semiHidden/>
    <w:rsid w:val="00BF6523"/>
    <w:pPr>
      <w:spacing w:line="360" w:lineRule="auto"/>
      <w:jc w:val="center"/>
    </w:pPr>
    <w:rPr>
      <w:rFonts w:ascii="Times New Roman" w:eastAsia="Times New Roman" w:hAnsi="Times New Roman"/>
      <w:b/>
      <w:color w:val="000000"/>
      <w:sz w:val="28"/>
    </w:rPr>
  </w:style>
  <w:style w:type="character" w:customStyle="1" w:styleId="1f0">
    <w:name w:val="Заголовок 1 Знак"/>
    <w:basedOn w:val="aa"/>
    <w:semiHidden/>
    <w:locked/>
    <w:rsid w:val="00BF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basedOn w:val="aa"/>
    <w:semiHidden/>
    <w:locked/>
    <w:rsid w:val="00BF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a"/>
    <w:semiHidden/>
    <w:locked/>
    <w:rsid w:val="00BF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fb">
    <w:name w:val="Основной текст Знак"/>
    <w:aliases w:val="Знак Знак5"/>
    <w:basedOn w:val="aa"/>
    <w:semiHidden/>
    <w:locked/>
    <w:rsid w:val="00BF6523"/>
    <w:rPr>
      <w:rFonts w:cs="Times New Roman"/>
      <w:sz w:val="24"/>
      <w:szCs w:val="24"/>
    </w:rPr>
  </w:style>
  <w:style w:type="character" w:customStyle="1" w:styleId="s4">
    <w:name w:val="s4"/>
    <w:basedOn w:val="aa"/>
    <w:semiHidden/>
    <w:rsid w:val="00BF6523"/>
    <w:rPr>
      <w:rFonts w:cs="Times New Roman"/>
    </w:rPr>
  </w:style>
  <w:style w:type="character" w:customStyle="1" w:styleId="style151">
    <w:name w:val="style151"/>
    <w:basedOn w:val="aa"/>
    <w:semiHidden/>
    <w:rsid w:val="00BF6523"/>
    <w:rPr>
      <w:b/>
      <w:bCs/>
    </w:rPr>
  </w:style>
  <w:style w:type="paragraph" w:customStyle="1" w:styleId="main">
    <w:name w:val="main"/>
    <w:basedOn w:val="a9"/>
    <w:semiHidden/>
    <w:rsid w:val="00BF6523"/>
    <w:pPr>
      <w:spacing w:before="100" w:after="100"/>
    </w:pPr>
    <w:rPr>
      <w:sz w:val="24"/>
    </w:rPr>
  </w:style>
  <w:style w:type="character" w:styleId="affc">
    <w:name w:val="annotation reference"/>
    <w:basedOn w:val="aa"/>
    <w:semiHidden/>
    <w:rsid w:val="00BF6523"/>
    <w:rPr>
      <w:sz w:val="16"/>
      <w:szCs w:val="16"/>
    </w:rPr>
  </w:style>
  <w:style w:type="paragraph" w:styleId="affd">
    <w:name w:val="annotation text"/>
    <w:basedOn w:val="a9"/>
    <w:semiHidden/>
    <w:rsid w:val="00BF6523"/>
  </w:style>
  <w:style w:type="character" w:customStyle="1" w:styleId="26">
    <w:name w:val="Знак Знак2"/>
    <w:basedOn w:val="aa"/>
    <w:semiHidden/>
    <w:rsid w:val="00BF6523"/>
  </w:style>
  <w:style w:type="paragraph" w:styleId="affe">
    <w:name w:val="annotation subject"/>
    <w:basedOn w:val="affd"/>
    <w:next w:val="affd"/>
    <w:semiHidden/>
    <w:rsid w:val="00BF6523"/>
    <w:rPr>
      <w:b/>
    </w:rPr>
  </w:style>
  <w:style w:type="character" w:customStyle="1" w:styleId="1f1">
    <w:name w:val="Знак Знак1"/>
    <w:basedOn w:val="26"/>
    <w:semiHidden/>
    <w:rsid w:val="00BF6523"/>
    <w:rPr>
      <w:b/>
      <w:bCs/>
    </w:rPr>
  </w:style>
  <w:style w:type="paragraph" w:customStyle="1" w:styleId="afff">
    <w:name w:val="a"/>
    <w:basedOn w:val="a9"/>
    <w:semiHidden/>
    <w:rsid w:val="00BF6523"/>
    <w:pPr>
      <w:spacing w:before="100" w:after="100"/>
    </w:pPr>
    <w:rPr>
      <w:sz w:val="24"/>
    </w:rPr>
  </w:style>
  <w:style w:type="paragraph" w:customStyle="1" w:styleId="1f2">
    <w:name w:val="Абзац списка1"/>
    <w:basedOn w:val="a9"/>
    <w:semiHidden/>
    <w:rsid w:val="00BF6523"/>
    <w:pPr>
      <w:ind w:left="720"/>
    </w:pPr>
    <w:rPr>
      <w:rFonts w:eastAsia="Calibri"/>
      <w:sz w:val="24"/>
    </w:rPr>
  </w:style>
  <w:style w:type="character" w:customStyle="1" w:styleId="afff0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/>
    <w:locked/>
    <w:rsid w:val="00BF6523"/>
    <w:rPr>
      <w:rFonts w:ascii="Times New Roman" w:hAnsi="Times New Roman" w:cs="Times New Roman"/>
      <w:noProof w:val="0"/>
      <w:sz w:val="24"/>
      <w:szCs w:val="24"/>
      <w:lang w:eastAsia="ru-RU"/>
    </w:rPr>
  </w:style>
  <w:style w:type="paragraph" w:customStyle="1" w:styleId="text">
    <w:name w:val="text"/>
    <w:basedOn w:val="a9"/>
    <w:semiHidden/>
    <w:rsid w:val="00BF6523"/>
    <w:pPr>
      <w:spacing w:before="100" w:after="100"/>
    </w:pPr>
    <w:rPr>
      <w:rFonts w:eastAsia="Calibri"/>
      <w:sz w:val="24"/>
    </w:rPr>
  </w:style>
  <w:style w:type="character" w:customStyle="1" w:styleId="postbody1">
    <w:name w:val="postbody1"/>
    <w:basedOn w:val="aa"/>
    <w:semiHidden/>
    <w:rsid w:val="00BF6523"/>
    <w:rPr>
      <w:rFonts w:cs="Times New Roman"/>
      <w:sz w:val="24"/>
      <w:szCs w:val="24"/>
    </w:rPr>
  </w:style>
  <w:style w:type="character" w:customStyle="1" w:styleId="MapleInput">
    <w:name w:val="Maple Input"/>
    <w:semiHidden/>
    <w:rsid w:val="00BF6523"/>
    <w:rPr>
      <w:rFonts w:ascii="Courier New" w:hAnsi="Courier New" w:cs="HG Mincho Light J"/>
      <w:b/>
      <w:bCs/>
      <w:color w:val="FF0000"/>
      <w:sz w:val="24"/>
    </w:rPr>
  </w:style>
  <w:style w:type="paragraph" w:customStyle="1" w:styleId="MaplePlot">
    <w:name w:val="Maple Plot"/>
    <w:semiHidden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/>
    <w:rsid w:val="00BF6523"/>
    <w:rPr>
      <w:rFonts w:ascii="Arial Unicode MS" w:eastAsia="Arial Unicode MS" w:hAnsi="Arial Unicode MS" w:cs="Times New Roman"/>
      <w:sz w:val="20"/>
      <w:szCs w:val="20"/>
    </w:rPr>
  </w:style>
  <w:style w:type="character" w:customStyle="1" w:styleId="BulletItem">
    <w:name w:val="Bullet Item"/>
    <w:semiHidden/>
    <w:rsid w:val="00BF6523"/>
    <w:rPr>
      <w:color w:val="000000"/>
      <w:sz w:val="24"/>
    </w:rPr>
  </w:style>
  <w:style w:type="character" w:customStyle="1" w:styleId="2DOutput">
    <w:name w:val="2D Output"/>
    <w:semiHidden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customStyle="1" w:styleId="Lictpoint">
    <w:name w:val="Lictpoint"/>
    <w:basedOn w:val="base"/>
    <w:autoRedefine/>
    <w:semiHidden/>
    <w:rsid w:val="00BF6523"/>
    <w:pPr>
      <w:tabs>
        <w:tab w:val="num" w:pos="360"/>
      </w:tabs>
      <w:ind w:firstLine="0"/>
    </w:pPr>
    <w:rPr>
      <w:lang w:val="ru-RU"/>
    </w:rPr>
  </w:style>
  <w:style w:type="paragraph" w:customStyle="1" w:styleId="L">
    <w:name w:val="L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afff2">
    <w:name w:val="*список*"/>
    <w:basedOn w:val="afff3"/>
    <w:semiHidden/>
    <w:rsid w:val="00BF6523"/>
    <w:pPr>
      <w:tabs>
        <w:tab w:val="num" w:pos="737"/>
      </w:tabs>
      <w:ind w:left="738" w:hanging="284"/>
    </w:pPr>
  </w:style>
  <w:style w:type="paragraph" w:customStyle="1" w:styleId="afff3">
    <w:name w:val="*текст*"/>
    <w:basedOn w:val="a9"/>
    <w:semiHidden/>
    <w:rsid w:val="00BF6523"/>
    <w:pPr>
      <w:ind w:firstLine="454"/>
      <w:jc w:val="both"/>
    </w:pPr>
    <w:rPr>
      <w:sz w:val="24"/>
    </w:rPr>
  </w:style>
  <w:style w:type="paragraph" w:customStyle="1" w:styleId="afff4">
    <w:name w:val="Литература"/>
    <w:basedOn w:val="a9"/>
    <w:autoRedefine/>
    <w:semiHidden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customStyle="1" w:styleId="afff5">
    <w:name w:val="МойНумерованійСписок"/>
    <w:basedOn w:val="a9"/>
    <w:semiHidden/>
    <w:rsid w:val="00BF6523"/>
    <w:pPr>
      <w:tabs>
        <w:tab w:val="num" w:pos="170"/>
      </w:tabs>
      <w:ind w:left="360" w:hanging="360"/>
    </w:pPr>
    <w:rPr>
      <w:lang w:val="en-US"/>
    </w:rPr>
  </w:style>
  <w:style w:type="paragraph" w:customStyle="1" w:styleId="cek">
    <w:name w:val="cek"/>
    <w:basedOn w:val="a9"/>
    <w:autoRedefine/>
    <w:semiHidden/>
    <w:rsid w:val="00BF6523"/>
    <w:pPr>
      <w:tabs>
        <w:tab w:val="right" w:pos="6379"/>
      </w:tabs>
    </w:pPr>
    <w:rPr>
      <w:i/>
      <w:sz w:val="16"/>
    </w:rPr>
  </w:style>
  <w:style w:type="character" w:customStyle="1" w:styleId="suborangehed">
    <w:name w:val="suborangehed"/>
    <w:basedOn w:val="aa"/>
    <w:semiHidden/>
    <w:rsid w:val="00BF6523"/>
  </w:style>
  <w:style w:type="character" w:customStyle="1" w:styleId="base2">
    <w:name w:val="base жирный Знак"/>
    <w:basedOn w:val="base10"/>
    <w:semiHidden/>
    <w:rsid w:val="00BF6523"/>
    <w:rPr>
      <w:b/>
      <w:noProof w:val="0"/>
      <w:sz w:val="16"/>
      <w:lang w:val="en-US" w:eastAsia="ru-RU" w:bidi="ar-SA"/>
    </w:rPr>
  </w:style>
  <w:style w:type="character" w:customStyle="1" w:styleId="lit0">
    <w:name w:val="lit Знак"/>
    <w:basedOn w:val="aa"/>
    <w:semiHidden/>
    <w:rsid w:val="00BF6523"/>
    <w:rPr>
      <w:noProof w:val="0"/>
      <w:sz w:val="16"/>
      <w:lang w:val="ru-RU" w:eastAsia="ru-RU" w:bidi="ar-SA"/>
    </w:rPr>
  </w:style>
  <w:style w:type="paragraph" w:customStyle="1" w:styleId="afff6">
    <w:name w:val="Сведения"/>
    <w:basedOn w:val="a9"/>
    <w:next w:val="a9"/>
    <w:semiHidden/>
    <w:qFormat/>
    <w:rsid w:val="00BF6523"/>
    <w:pPr>
      <w:jc w:val="center"/>
    </w:pPr>
    <w:rPr>
      <w:rFonts w:ascii="Arial" w:hAnsi="Arial"/>
      <w:sz w:val="24"/>
      <w:szCs w:val="24"/>
    </w:rPr>
  </w:style>
  <w:style w:type="character" w:customStyle="1" w:styleId="za2">
    <w:name w:val="za Знак2"/>
    <w:basedOn w:val="aa"/>
    <w:semiHidden/>
    <w:rsid w:val="00BF6523"/>
    <w:rPr>
      <w:rFonts w:eastAsia="MS Mincho" w:cs="Arial"/>
      <w:b/>
      <w:noProof w:val="0"/>
      <w:spacing w:val="-4"/>
      <w:sz w:val="18"/>
      <w:lang w:val="ru-RU" w:eastAsia="ru-RU" w:bidi="ar-SA"/>
    </w:rPr>
  </w:style>
  <w:style w:type="character" w:customStyle="1" w:styleId="base20">
    <w:name w:val="base Знак2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61">
    <w:name w:val="base 6 после Знак1"/>
    <w:basedOn w:val="base20"/>
    <w:semiHidden/>
    <w:rsid w:val="00BF6523"/>
    <w:rPr>
      <w:noProof w:val="0"/>
      <w:sz w:val="16"/>
      <w:lang w:val="ru-RU" w:eastAsia="ru-RU" w:bidi="ar-SA"/>
    </w:rPr>
  </w:style>
  <w:style w:type="paragraph" w:customStyle="1" w:styleId="base11">
    <w:name w:val="base1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zorg2">
    <w:name w:val="zorg без интервалов"/>
    <w:basedOn w:val="a9"/>
    <w:semiHidden/>
    <w:rsid w:val="00BF6523"/>
    <w:pPr>
      <w:jc w:val="center"/>
    </w:pPr>
    <w:rPr>
      <w:i/>
      <w:spacing w:val="-2"/>
      <w:sz w:val="18"/>
      <w:szCs w:val="18"/>
    </w:rPr>
  </w:style>
  <w:style w:type="paragraph" w:customStyle="1" w:styleId="afff7">
    <w:name w:val="Тема"/>
    <w:basedOn w:val="a9"/>
    <w:semiHidden/>
    <w:rsid w:val="00BF6523"/>
    <w:rPr>
      <w:b/>
      <w:bCs/>
      <w:sz w:val="24"/>
      <w:szCs w:val="24"/>
    </w:rPr>
  </w:style>
  <w:style w:type="character" w:customStyle="1" w:styleId="zct10">
    <w:name w:val="zct Знак1"/>
    <w:basedOn w:val="aa"/>
    <w:semiHidden/>
    <w:rsid w:val="00BF6523"/>
    <w:rPr>
      <w:b/>
      <w:caps/>
      <w:noProof w:val="0"/>
      <w:sz w:val="16"/>
      <w:lang w:val="ru-RU" w:eastAsia="ru-RU" w:bidi="ar-SA"/>
    </w:rPr>
  </w:style>
  <w:style w:type="paragraph" w:customStyle="1" w:styleId="Paragraphedeliste">
    <w:name w:val="Paragraphe de liste"/>
    <w:basedOn w:val="a9"/>
    <w:semiHidden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Default">
    <w:name w:val="Default"/>
    <w:semiHidden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8">
    <w:name w:val="Содержимое таблицы"/>
    <w:basedOn w:val="a9"/>
    <w:semiHidden/>
    <w:rsid w:val="00BF6523"/>
    <w:pPr>
      <w:widowControl w:val="0"/>
      <w:suppressLineNumbers/>
      <w:suppressAutoHyphens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customStyle="1" w:styleId="zorg20">
    <w:name w:val="zorg Знак2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character" w:customStyle="1" w:styleId="base12">
    <w:name w:val="base жирный Знак1"/>
    <w:basedOn w:val="base20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210">
    <w:name w:val="Основной текст 21"/>
    <w:basedOn w:val="a9"/>
    <w:semiHidden/>
    <w:rsid w:val="00BF6523"/>
    <w:pPr>
      <w:widowControl w:val="0"/>
      <w:jc w:val="both"/>
    </w:pPr>
    <w:rPr>
      <w:rFonts w:cs="SFRM0900"/>
      <w:sz w:val="28"/>
      <w:szCs w:val="28"/>
    </w:rPr>
  </w:style>
  <w:style w:type="paragraph" w:customStyle="1" w:styleId="a2">
    <w:name w:val="список"/>
    <w:basedOn w:val="base"/>
    <w:semiHidden/>
    <w:rsid w:val="00BF6523"/>
    <w:pPr>
      <w:numPr>
        <w:numId w:val="6"/>
      </w:numPr>
      <w:tabs>
        <w:tab w:val="left" w:pos="284"/>
      </w:tabs>
      <w:ind w:left="284"/>
    </w:pPr>
  </w:style>
  <w:style w:type="character" w:customStyle="1" w:styleId="greenurl1">
    <w:name w:val="green_url1"/>
    <w:basedOn w:val="aa"/>
    <w:semiHidden/>
    <w:rsid w:val="00BF6523"/>
    <w:rPr>
      <w:color w:val="006600"/>
    </w:rPr>
  </w:style>
  <w:style w:type="character" w:customStyle="1" w:styleId="base3">
    <w:name w:val="base Знак3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3">
    <w:name w:val="za Знак3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t1">
    <w:name w:val="abst Знак1"/>
    <w:basedOn w:val="za3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0">
    <w:name w:val="abs Знак"/>
    <w:basedOn w:val="abst1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base62">
    <w:name w:val="base 6 после Знак2"/>
    <w:basedOn w:val="base3"/>
    <w:semiHidden/>
    <w:rsid w:val="00BF6523"/>
    <w:rPr>
      <w:noProof w:val="0"/>
      <w:sz w:val="16"/>
      <w:lang w:val="ru-RU" w:eastAsia="ru-RU" w:bidi="ar-SA"/>
    </w:rPr>
  </w:style>
  <w:style w:type="character" w:customStyle="1" w:styleId="spelle">
    <w:name w:val="spelle"/>
    <w:basedOn w:val="aa"/>
    <w:semiHidden/>
    <w:rsid w:val="00BF6523"/>
  </w:style>
  <w:style w:type="paragraph" w:customStyle="1" w:styleId="afff9">
    <w:name w:val="Аннотация"/>
    <w:basedOn w:val="a9"/>
    <w:next w:val="3"/>
    <w:semiHidden/>
    <w:rsid w:val="00BF6523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base21">
    <w:name w:val="base жирный Знак2"/>
    <w:basedOn w:val="base3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120">
    <w:name w:val="Стиль 12 пт Междустр.интервал:  одинарный"/>
    <w:basedOn w:val="a9"/>
    <w:semiHidden/>
    <w:rsid w:val="00BF6523"/>
    <w:rPr>
      <w:rFonts w:ascii="Calibri" w:hAnsi="Calibri" w:cs="SFRM0900"/>
      <w:sz w:val="24"/>
      <w:szCs w:val="24"/>
    </w:rPr>
  </w:style>
  <w:style w:type="character" w:customStyle="1" w:styleId="121">
    <w:name w:val="Стиль 12 пт"/>
    <w:basedOn w:val="aa"/>
    <w:semiHidden/>
    <w:rsid w:val="00BF6523"/>
    <w:rPr>
      <w:sz w:val="24"/>
      <w:szCs w:val="24"/>
    </w:rPr>
  </w:style>
  <w:style w:type="paragraph" w:customStyle="1" w:styleId="afffa">
    <w:name w:val="Авторы"/>
    <w:semiHidden/>
    <w:rsid w:val="00BF6523"/>
    <w:pPr>
      <w:spacing w:before="240"/>
    </w:pPr>
    <w:rPr>
      <w:rFonts w:ascii="Arial" w:hAnsi="Arial"/>
      <w:b/>
    </w:rPr>
  </w:style>
  <w:style w:type="paragraph" w:customStyle="1" w:styleId="afffb">
    <w:name w:val="Название тезиса"/>
    <w:semiHidden/>
    <w:rsid w:val="00BF6523"/>
    <w:pPr>
      <w:pBdr>
        <w:bottom w:val="single" w:sz="4" w:space="1" w:color="auto"/>
      </w:pBdr>
    </w:pPr>
    <w:rPr>
      <w:rFonts w:ascii="Arial" w:hAnsi="Arial"/>
      <w:caps/>
    </w:rPr>
  </w:style>
  <w:style w:type="paragraph" w:customStyle="1" w:styleId="afffc">
    <w:name w:val="Организация"/>
    <w:semiHidden/>
    <w:rsid w:val="00BF6523"/>
    <w:pPr>
      <w:ind w:firstLine="357"/>
    </w:pPr>
    <w:rPr>
      <w:i/>
      <w:szCs w:val="24"/>
    </w:rPr>
  </w:style>
  <w:style w:type="paragraph" w:customStyle="1" w:styleId="a0">
    <w:name w:val="точка"/>
    <w:basedOn w:val="a9"/>
    <w:semiHidden/>
    <w:rsid w:val="00BF6523"/>
    <w:pPr>
      <w:numPr>
        <w:numId w:val="8"/>
      </w:numPr>
      <w:jc w:val="both"/>
    </w:pPr>
    <w:rPr>
      <w:sz w:val="22"/>
    </w:rPr>
  </w:style>
  <w:style w:type="paragraph" w:customStyle="1" w:styleId="afffd">
    <w:name w:val="Заголовок таблицы"/>
    <w:basedOn w:val="afff8"/>
    <w:semiHidden/>
    <w:rsid w:val="00BF6523"/>
    <w:pPr>
      <w:widowControl/>
      <w:ind w:firstLine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e">
    <w:name w:val="мой"/>
    <w:basedOn w:val="a9"/>
    <w:semiHidden/>
    <w:qFormat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a6">
    <w:name w:val="Маркированный"/>
    <w:basedOn w:val="a9"/>
    <w:next w:val="a9"/>
    <w:semiHidden/>
    <w:qFormat/>
    <w:rsid w:val="00BF6523"/>
    <w:pPr>
      <w:numPr>
        <w:numId w:val="9"/>
      </w:numPr>
      <w:jc w:val="both"/>
    </w:pPr>
  </w:style>
  <w:style w:type="paragraph" w:customStyle="1" w:styleId="a1">
    <w:name w:val="Нумерованный"/>
    <w:basedOn w:val="a9"/>
    <w:next w:val="a9"/>
    <w:semiHidden/>
    <w:qFormat/>
    <w:rsid w:val="00BF6523"/>
    <w:pPr>
      <w:numPr>
        <w:numId w:val="10"/>
      </w:numPr>
      <w:jc w:val="both"/>
    </w:pPr>
  </w:style>
  <w:style w:type="paragraph" w:customStyle="1" w:styleId="IniiaiWeeoaeno2">
    <w:name w:val="IniiaiWee oaeno 2"/>
    <w:basedOn w:val="a9"/>
    <w:semiHidden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ffff">
    <w:name w:val="Свободная форма"/>
    <w:semiHidden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/>
    <w:unhideWhenUsed/>
    <w:rsid w:val="00BF6523"/>
    <w:rPr>
      <w:i/>
      <w:iCs/>
    </w:rPr>
  </w:style>
  <w:style w:type="paragraph" w:customStyle="1" w:styleId="western">
    <w:name w:val="western"/>
    <w:basedOn w:val="a9"/>
    <w:semiHidden/>
    <w:rsid w:val="00BF6523"/>
    <w:pPr>
      <w:ind w:firstLine="709"/>
      <w:jc w:val="both"/>
    </w:pPr>
    <w:rPr>
      <w:sz w:val="24"/>
      <w:szCs w:val="24"/>
    </w:rPr>
  </w:style>
  <w:style w:type="character" w:customStyle="1" w:styleId="base4">
    <w:name w:val="base Знак4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org3">
    <w:name w:val="zorg Знак3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affff0">
    <w:name w:val="ТекстСтатьи"/>
    <w:basedOn w:val="a9"/>
    <w:semiHidden/>
    <w:rsid w:val="00BF6523"/>
    <w:pPr>
      <w:spacing w:line="264" w:lineRule="auto"/>
      <w:ind w:firstLine="539"/>
      <w:jc w:val="both"/>
    </w:pPr>
  </w:style>
  <w:style w:type="character" w:customStyle="1" w:styleId="affff1">
    <w:name w:val="ТекстСтатьи Знак"/>
    <w:basedOn w:val="aa"/>
    <w:semiHidden/>
    <w:rsid w:val="00BF6523"/>
    <w:rPr>
      <w:noProof w:val="0"/>
      <w:lang w:val="ru-RU" w:eastAsia="ru-RU" w:bidi="ar-SA"/>
    </w:rPr>
  </w:style>
  <w:style w:type="paragraph" w:customStyle="1" w:styleId="Style3">
    <w:name w:val="Style3"/>
    <w:basedOn w:val="a9"/>
    <w:semiHidden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FontStyle14">
    <w:name w:val="Font Style14"/>
    <w:basedOn w:val="aa"/>
    <w:semiHidden/>
    <w:rsid w:val="00BF6523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a"/>
    <w:semiHidden/>
    <w:rsid w:val="00BF652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a"/>
    <w:semiHidden/>
    <w:rsid w:val="00BF652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9"/>
    <w:semiHidden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FontStyle11">
    <w:name w:val="Font Style11"/>
    <w:basedOn w:val="aa"/>
    <w:semiHidden/>
    <w:rsid w:val="00BF652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base30">
    <w:name w:val="base жирный Знак3"/>
    <w:basedOn w:val="base4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Style1">
    <w:name w:val="Style1"/>
    <w:basedOn w:val="a9"/>
    <w:semiHidden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Style4">
    <w:name w:val="Style4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affff2">
    <w:name w:val="Обычный_верстка Знак Знак"/>
    <w:basedOn w:val="aa"/>
    <w:semiHidden/>
    <w:rsid w:val="00BF6523"/>
    <w:rPr>
      <w:rFonts w:ascii="Arial Unicode MS" w:eastAsia="Arial Unicode MS" w:hAnsi="Arial Unicode MS"/>
      <w:noProof w:val="0"/>
      <w:sz w:val="24"/>
      <w:lang w:val="ru-RU" w:eastAsia="ru-RU" w:bidi="ar-SA"/>
    </w:rPr>
  </w:style>
  <w:style w:type="character" w:customStyle="1" w:styleId="za4">
    <w:name w:val="za Знак4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paragraph" w:customStyle="1" w:styleId="figcaption">
    <w:name w:val="figcaption"/>
    <w:next w:val="a9"/>
    <w:semiHidden/>
    <w:rsid w:val="00BF6523"/>
    <w:pPr>
      <w:spacing w:before="120"/>
      <w:jc w:val="both"/>
    </w:pPr>
    <w:rPr>
      <w:rFonts w:ascii="Times" w:hAnsi="Times" w:cs="Cambria"/>
      <w:sz w:val="18"/>
      <w:szCs w:val="18"/>
      <w:lang w:val="en-GB" w:eastAsia="de-DE"/>
    </w:rPr>
  </w:style>
  <w:style w:type="paragraph" w:customStyle="1" w:styleId="affff3">
    <w:name w:val="Нумерованныйсписок"/>
    <w:basedOn w:val="a9"/>
    <w:autoRedefine/>
    <w:semiHidden/>
    <w:rsid w:val="00BF6523"/>
    <w:rPr>
      <w:rFonts w:ascii="Arial" w:hAnsi="Arial" w:cs="Arial"/>
      <w:sz w:val="24"/>
    </w:rPr>
  </w:style>
  <w:style w:type="paragraph" w:customStyle="1" w:styleId="ab0">
    <w:name w:val="ab"/>
    <w:basedOn w:val="a9"/>
    <w:semiHidden/>
    <w:rsid w:val="00BF6523"/>
    <w:rPr>
      <w:sz w:val="24"/>
      <w:szCs w:val="24"/>
    </w:rPr>
  </w:style>
  <w:style w:type="paragraph" w:customStyle="1" w:styleId="aa0">
    <w:name w:val="aa"/>
    <w:basedOn w:val="a9"/>
    <w:semiHidden/>
    <w:rsid w:val="00BF6523"/>
    <w:rPr>
      <w:sz w:val="24"/>
      <w:szCs w:val="24"/>
    </w:rPr>
  </w:style>
  <w:style w:type="character" w:customStyle="1" w:styleId="za5">
    <w:name w:val="za Знак5"/>
    <w:basedOn w:val="aa"/>
    <w:semiHidden/>
    <w:rsid w:val="00BF6523"/>
    <w:rPr>
      <w:rFonts w:eastAsia="MS Mincho" w:cs="Arial"/>
      <w:b/>
      <w:noProof w:val="0"/>
      <w:sz w:val="18"/>
      <w:szCs w:val="18"/>
      <w:lang w:val="ru-RU" w:eastAsia="ru-RU" w:bidi="ar-SA"/>
    </w:rPr>
  </w:style>
  <w:style w:type="character" w:customStyle="1" w:styleId="zorg4">
    <w:name w:val="zorg Знак4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style30">
    <w:name w:val="style3"/>
    <w:basedOn w:val="a9"/>
    <w:semiHidden/>
    <w:rsid w:val="00BF652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ase5">
    <w:name w:val="base Знак5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40">
    <w:name w:val="base жирный Знак4"/>
    <w:basedOn w:val="base5"/>
    <w:semiHidden/>
    <w:rsid w:val="00BF6523"/>
    <w:rPr>
      <w:b/>
      <w:noProof w:val="0"/>
      <w:sz w:val="16"/>
      <w:lang w:val="ru-RU" w:eastAsia="ru-RU" w:bidi="ar-SA"/>
    </w:rPr>
  </w:style>
  <w:style w:type="paragraph" w:styleId="affff4">
    <w:name w:val="Normal (Web)"/>
    <w:basedOn w:val="a9"/>
    <w:link w:val="affff5"/>
    <w:semiHidden/>
    <w:rsid w:val="00BF6523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Web72">
    <w:name w:val="Обычный (Web)72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30"/>
    </w:rPr>
  </w:style>
  <w:style w:type="paragraph" w:customStyle="1" w:styleId="11111">
    <w:name w:val="11111"/>
    <w:basedOn w:val="ad"/>
    <w:semiHidden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222">
    <w:name w:val="2222"/>
    <w:basedOn w:val="ad"/>
    <w:semiHidden/>
    <w:rsid w:val="00BF6523"/>
    <w:pPr>
      <w:tabs>
        <w:tab w:val="right" w:leader="dot" w:pos="2835"/>
      </w:tabs>
    </w:pPr>
    <w:rPr>
      <w:sz w:val="16"/>
    </w:rPr>
  </w:style>
  <w:style w:type="character" w:customStyle="1" w:styleId="base63">
    <w:name w:val="base Знак6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6">
    <w:name w:val="za Знак6"/>
    <w:basedOn w:val="aa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base9">
    <w:name w:val="base по центру"/>
    <w:basedOn w:val="base"/>
    <w:rsid w:val="00BF6523"/>
    <w:pPr>
      <w:ind w:firstLine="0"/>
      <w:jc w:val="center"/>
    </w:pPr>
  </w:style>
  <w:style w:type="paragraph" w:customStyle="1" w:styleId="27">
    <w:name w:val="Обычный2"/>
    <w:basedOn w:val="a9"/>
    <w:semiHidden/>
    <w:rsid w:val="00BF6523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zag">
    <w:name w:val="zag"/>
    <w:basedOn w:val="aa"/>
    <w:semiHidden/>
    <w:rsid w:val="00BF6523"/>
  </w:style>
  <w:style w:type="character" w:customStyle="1" w:styleId="black1">
    <w:name w:val="black1"/>
    <w:basedOn w:val="aa"/>
    <w:semiHidden/>
    <w:rsid w:val="00BF6523"/>
    <w:rPr>
      <w:color w:val="000000"/>
    </w:rPr>
  </w:style>
  <w:style w:type="character" w:customStyle="1" w:styleId="base630">
    <w:name w:val="base 6 после Знак3"/>
    <w:basedOn w:val="base63"/>
    <w:semiHidden/>
    <w:rsid w:val="00BF6523"/>
    <w:rPr>
      <w:noProof w:val="0"/>
      <w:sz w:val="16"/>
      <w:lang w:val="ru-RU" w:eastAsia="ru-RU" w:bidi="ar-SA"/>
    </w:rPr>
  </w:style>
  <w:style w:type="character" w:customStyle="1" w:styleId="61">
    <w:name w:val="Знак Знак6"/>
    <w:basedOn w:val="aa"/>
    <w:semiHidden/>
    <w:rsid w:val="00BF6523"/>
    <w:rPr>
      <w:rFonts w:ascii="Courier New" w:hAnsi="Courier New"/>
      <w:noProof w:val="0"/>
      <w:lang w:val="ru-RU" w:eastAsia="ru-RU" w:bidi="ar-SA"/>
    </w:rPr>
  </w:style>
  <w:style w:type="character" w:customStyle="1" w:styleId="base50">
    <w:name w:val="base жирный Знак5"/>
    <w:basedOn w:val="base63"/>
    <w:semiHidden/>
    <w:rsid w:val="00BF6523"/>
    <w:rPr>
      <w:b/>
      <w:noProof w:val="0"/>
      <w:sz w:val="16"/>
      <w:lang w:val="ru-RU" w:eastAsia="ru-RU" w:bidi="ar-SA"/>
    </w:rPr>
  </w:style>
  <w:style w:type="character" w:customStyle="1" w:styleId="abst2">
    <w:name w:val="abst Знак2"/>
    <w:basedOn w:val="za6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character" w:customStyle="1" w:styleId="abs1">
    <w:name w:val="abs Знак1"/>
    <w:basedOn w:val="abst2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a8">
    <w:name w:val="диплом"/>
    <w:basedOn w:val="a9"/>
    <w:autoRedefine/>
    <w:semiHidden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base65">
    <w:name w:val="base6"/>
    <w:basedOn w:val="a9"/>
    <w:semiHidden/>
    <w:rsid w:val="00BF6523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1f3">
    <w:name w:val="Текст1"/>
    <w:basedOn w:val="a9"/>
    <w:semiHidden/>
    <w:rsid w:val="00BF6523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msonormal2">
    <w:name w:val="msonormal2"/>
    <w:semiHidden/>
    <w:rsid w:val="00BF6523"/>
    <w:rPr>
      <w:sz w:val="24"/>
      <w:szCs w:val="24"/>
      <w:lang w:val="en-GB"/>
    </w:rPr>
  </w:style>
  <w:style w:type="paragraph" w:customStyle="1" w:styleId="style40">
    <w:name w:val="style4"/>
    <w:basedOn w:val="a9"/>
    <w:semiHidden/>
    <w:rsid w:val="00BF6523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style81">
    <w:name w:val="style81"/>
    <w:basedOn w:val="aa"/>
    <w:semiHidden/>
    <w:rsid w:val="00BF6523"/>
    <w:rPr>
      <w:color w:val="000000"/>
    </w:rPr>
  </w:style>
  <w:style w:type="paragraph" w:customStyle="1" w:styleId="navtextstyle9">
    <w:name w:val="navtext style9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affff6">
    <w:name w:val="Отбитый абзац без отступа Знак"/>
    <w:basedOn w:val="a9"/>
    <w:semiHidden/>
    <w:rsid w:val="00BF6523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Normal1">
    <w:name w:val="Normal1"/>
    <w:semiHidden/>
    <w:rsid w:val="00BF6523"/>
    <w:pPr>
      <w:spacing w:before="100" w:after="100"/>
    </w:pPr>
    <w:rPr>
      <w:snapToGrid w:val="0"/>
      <w:sz w:val="24"/>
    </w:rPr>
  </w:style>
  <w:style w:type="character" w:customStyle="1" w:styleId="tb0i0u0s10c0">
    <w:name w:val="tb0i0u0s10c0"/>
    <w:basedOn w:val="aa"/>
    <w:semiHidden/>
    <w:rsid w:val="00BF6523"/>
  </w:style>
  <w:style w:type="character" w:customStyle="1" w:styleId="affff7">
    <w:name w:val="Название Знак"/>
    <w:basedOn w:val="aa"/>
    <w:semiHidden/>
    <w:locked/>
    <w:rsid w:val="00BF6523"/>
    <w:rPr>
      <w:b/>
      <w:bCs/>
      <w:noProof w:val="0"/>
      <w:sz w:val="44"/>
      <w:szCs w:val="24"/>
      <w:lang w:val="ru-RU" w:eastAsia="ru-RU" w:bidi="ar-SA"/>
    </w:rPr>
  </w:style>
  <w:style w:type="character" w:customStyle="1" w:styleId="Internetlink1">
    <w:name w:val="Internet link1"/>
    <w:semiHidden/>
    <w:rsid w:val="00BF6523"/>
    <w:rPr>
      <w:rFonts w:eastAsia="Times New Roman"/>
      <w:noProof w:val="0"/>
      <w:color w:val="000080"/>
      <w:sz w:val="20"/>
      <w:u w:val="single"/>
    </w:rPr>
  </w:style>
  <w:style w:type="character" w:customStyle="1" w:styleId="affff8">
    <w:name w:val="Текст Знак"/>
    <w:basedOn w:val="aa"/>
    <w:semiHidden/>
    <w:locked/>
    <w:rsid w:val="00BF6523"/>
    <w:rPr>
      <w:rFonts w:ascii="Courier New" w:hAnsi="Courier New" w:cs="HG Mincho Light J"/>
      <w:noProof w:val="0"/>
      <w:lang w:val="ru-RU" w:eastAsia="ru-RU" w:bidi="ar-SA"/>
    </w:rPr>
  </w:style>
  <w:style w:type="paragraph" w:customStyle="1" w:styleId="Bas">
    <w:name w:val="Bas"/>
    <w:basedOn w:val="a9"/>
    <w:semiHidden/>
    <w:rsid w:val="00BF6523"/>
    <w:pPr>
      <w:spacing w:after="120"/>
      <w:ind w:firstLine="540"/>
    </w:pPr>
    <w:rPr>
      <w:sz w:val="24"/>
      <w:szCs w:val="24"/>
    </w:rPr>
  </w:style>
  <w:style w:type="character" w:customStyle="1" w:styleId="BasChar">
    <w:name w:val="Bas Char"/>
    <w:basedOn w:val="aa"/>
    <w:semiHidden/>
    <w:locked/>
    <w:rsid w:val="00BF6523"/>
    <w:rPr>
      <w:noProof w:val="0"/>
      <w:sz w:val="24"/>
      <w:szCs w:val="24"/>
      <w:lang w:val="ru-RU" w:eastAsia="ru-RU" w:bidi="ar-SA"/>
    </w:rPr>
  </w:style>
  <w:style w:type="character" w:customStyle="1" w:styleId="affff9">
    <w:name w:val="Нижний колонтитул Знак"/>
    <w:basedOn w:val="aa"/>
    <w:semiHidden/>
    <w:locked/>
    <w:rsid w:val="00BF6523"/>
    <w:rPr>
      <w:noProof w:val="0"/>
      <w:lang w:val="ru-RU" w:eastAsia="ru-RU" w:bidi="ar-SA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9"/>
    <w:next w:val="a9"/>
    <w:semiHidden/>
    <w:rsid w:val="00BF6523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Standard">
    <w:name w:val="Standard"/>
    <w:semiHidden/>
    <w:rsid w:val="00BF6523"/>
    <w:pPr>
      <w:widowControl w:val="0"/>
      <w:suppressAutoHyphens/>
      <w:autoSpaceDN w:val="0"/>
      <w:textAlignment w:val="baseline"/>
    </w:pPr>
    <w:rPr>
      <w:rFonts w:ascii="DejaVu Sans" w:eastAsia="DejaVu Sans" w:hAnsi="DejaVu Sans" w:cs="DejaVu Sans"/>
      <w:kern w:val="3"/>
      <w:sz w:val="24"/>
      <w:szCs w:val="24"/>
    </w:rPr>
  </w:style>
  <w:style w:type="character" w:customStyle="1" w:styleId="affffb">
    <w:name w:val="Текст сноски Знак"/>
    <w:basedOn w:val="aa"/>
    <w:semiHidden/>
    <w:locked/>
    <w:rsid w:val="00BF6523"/>
    <w:rPr>
      <w:noProof w:val="0"/>
      <w:lang w:val="ru-RU" w:eastAsia="ru-RU" w:bidi="ar-SA"/>
    </w:rPr>
  </w:style>
  <w:style w:type="character" w:customStyle="1" w:styleId="41">
    <w:name w:val="Знак Знак4"/>
    <w:basedOn w:val="aa"/>
    <w:semiHidden/>
    <w:rsid w:val="00BF6523"/>
    <w:rPr>
      <w:rFonts w:ascii="Arial" w:hAnsi="Arial"/>
      <w:b/>
      <w:noProof w:val="0"/>
      <w:sz w:val="28"/>
      <w:lang w:val="ru-RU" w:eastAsia="ru-RU" w:bidi="ar-SA"/>
    </w:rPr>
  </w:style>
  <w:style w:type="paragraph" w:customStyle="1" w:styleId="msolistparagraph0">
    <w:name w:val="msolistparagraph"/>
    <w:basedOn w:val="a9"/>
    <w:semiHidden/>
    <w:rsid w:val="00BF6523"/>
    <w:pPr>
      <w:ind w:left="720"/>
    </w:pPr>
    <w:rPr>
      <w:sz w:val="24"/>
      <w:szCs w:val="24"/>
    </w:rPr>
  </w:style>
  <w:style w:type="paragraph" w:customStyle="1" w:styleId="affffc">
    <w:name w:val="списокЛитературы"/>
    <w:basedOn w:val="a9"/>
    <w:semiHidden/>
    <w:rsid w:val="00BF6523"/>
    <w:pPr>
      <w:spacing w:line="30" w:lineRule="atLeast"/>
      <w:ind w:left="180" w:hanging="180"/>
      <w:jc w:val="both"/>
    </w:pPr>
    <w:rPr>
      <w:color w:val="000000"/>
      <w:szCs w:val="28"/>
    </w:rPr>
  </w:style>
  <w:style w:type="paragraph" w:customStyle="1" w:styleId="CommonText">
    <w:name w:val="CommonText"/>
    <w:basedOn w:val="a9"/>
    <w:semiHidden/>
    <w:rsid w:val="00BF6523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FontStyle24">
    <w:name w:val="Font Style24"/>
    <w:basedOn w:val="aa"/>
    <w:semiHidden/>
    <w:rsid w:val="00BF652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basedOn w:val="aa"/>
    <w:semiHidden/>
    <w:rsid w:val="00BF65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oursetitle">
    <w:name w:val="course_title"/>
    <w:basedOn w:val="aa"/>
    <w:semiHidden/>
    <w:rsid w:val="00BF6523"/>
  </w:style>
  <w:style w:type="paragraph" w:customStyle="1" w:styleId="affffd">
    <w:name w:val="Светик"/>
    <w:basedOn w:val="a9"/>
    <w:semiHidden/>
    <w:qFormat/>
    <w:rsid w:val="00BF6523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/>
    <w:unhideWhenUsed/>
    <w:rsid w:val="00BF6523"/>
  </w:style>
  <w:style w:type="character" w:customStyle="1" w:styleId="productname">
    <w:name w:val="productname"/>
    <w:basedOn w:val="aa"/>
    <w:semiHidden/>
    <w:rsid w:val="00BF6523"/>
  </w:style>
  <w:style w:type="character" w:customStyle="1" w:styleId="application">
    <w:name w:val="application"/>
    <w:basedOn w:val="aa"/>
    <w:semiHidden/>
    <w:rsid w:val="00BF6523"/>
  </w:style>
  <w:style w:type="character" w:customStyle="1" w:styleId="apple-style-span">
    <w:name w:val="apple-style-span"/>
    <w:basedOn w:val="aa"/>
    <w:semiHidden/>
    <w:rsid w:val="00BF6523"/>
    <w:rPr>
      <w:rFonts w:cs="Times New Roman"/>
    </w:rPr>
  </w:style>
  <w:style w:type="character" w:customStyle="1" w:styleId="refresult1">
    <w:name w:val="ref_result1"/>
    <w:basedOn w:val="aa"/>
    <w:semiHidden/>
    <w:rsid w:val="00BF6523"/>
    <w:rPr>
      <w:b w:val="0"/>
      <w:bCs w:val="0"/>
      <w:sz w:val="18"/>
      <w:szCs w:val="18"/>
    </w:rPr>
  </w:style>
  <w:style w:type="paragraph" w:customStyle="1" w:styleId="Style-1">
    <w:name w:val="Style-1"/>
    <w:semiHidden/>
    <w:rsid w:val="00BF6523"/>
  </w:style>
  <w:style w:type="paragraph" w:customStyle="1" w:styleId="Style-3">
    <w:name w:val="Style-3"/>
    <w:semiHidden/>
    <w:rsid w:val="00BF6523"/>
  </w:style>
  <w:style w:type="paragraph" w:customStyle="1" w:styleId="Style-4">
    <w:name w:val="Style-4"/>
    <w:semiHidden/>
    <w:rsid w:val="00BF6523"/>
  </w:style>
  <w:style w:type="paragraph" w:customStyle="1" w:styleId="Style-6">
    <w:name w:val="Style-6"/>
    <w:semiHidden/>
    <w:rsid w:val="00BF6523"/>
  </w:style>
  <w:style w:type="paragraph" w:customStyle="1" w:styleId="continf">
    <w:name w:val="cont_inf"/>
    <w:basedOn w:val="a9"/>
    <w:semiHidden/>
    <w:rsid w:val="00BF6523"/>
    <w:pPr>
      <w:spacing w:before="100" w:after="100"/>
      <w:jc w:val="both"/>
    </w:pPr>
    <w:rPr>
      <w:rFonts w:ascii="Arial" w:hAnsi="Arial"/>
      <w:sz w:val="15"/>
    </w:rPr>
  </w:style>
  <w:style w:type="paragraph" w:customStyle="1" w:styleId="affffe">
    <w:name w:val="Диплом"/>
    <w:basedOn w:val="a9"/>
    <w:semiHidden/>
    <w:rsid w:val="00BF6523"/>
    <w:pPr>
      <w:ind w:firstLine="720"/>
      <w:jc w:val="both"/>
    </w:pPr>
    <w:rPr>
      <w:sz w:val="28"/>
    </w:rPr>
  </w:style>
  <w:style w:type="paragraph" w:customStyle="1" w:styleId="afffff">
    <w:name w:val="Светлана"/>
    <w:basedOn w:val="a9"/>
    <w:semiHidden/>
    <w:rsid w:val="00BF6523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/>
    <w:rsid w:val="00BF6523"/>
  </w:style>
  <w:style w:type="character" w:customStyle="1" w:styleId="42">
    <w:name w:val="Основной текст (4)"/>
    <w:basedOn w:val="aa"/>
    <w:locked/>
    <w:rsid w:val="00BF6523"/>
    <w:rPr>
      <w:sz w:val="28"/>
      <w:szCs w:val="28"/>
      <w:shd w:val="clear" w:color="auto" w:fill="FFFFFF"/>
      <w:lang w:bidi="ar-SA"/>
    </w:rPr>
  </w:style>
  <w:style w:type="paragraph" w:customStyle="1" w:styleId="410">
    <w:name w:val="Основной текст (4)1"/>
    <w:basedOn w:val="a9"/>
    <w:rsid w:val="00BF6523"/>
    <w:pPr>
      <w:shd w:val="clear" w:color="auto" w:fill="FFFFFF"/>
      <w:spacing w:line="480" w:lineRule="exact"/>
      <w:jc w:val="both"/>
    </w:pPr>
    <w:rPr>
      <w:noProof/>
      <w:sz w:val="28"/>
      <w:szCs w:val="28"/>
      <w:shd w:val="clear" w:color="auto" w:fill="FFFFFF"/>
    </w:rPr>
  </w:style>
  <w:style w:type="character" w:customStyle="1" w:styleId="afffff2">
    <w:name w:val="Основной текст + Полужирный"/>
    <w:rsid w:val="00BF6523"/>
    <w:rPr>
      <w:rFonts w:ascii="Times New Roman" w:hAnsi="Times New Roman"/>
      <w:b/>
      <w:sz w:val="28"/>
    </w:rPr>
  </w:style>
  <w:style w:type="character" w:customStyle="1" w:styleId="51">
    <w:name w:val="Подпись к картинке (5) + Полужирный"/>
    <w:basedOn w:val="aa"/>
    <w:rsid w:val="00BF6523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za7">
    <w:name w:val="za Знак7"/>
    <w:basedOn w:val="aa"/>
    <w:rsid w:val="00BF6523"/>
    <w:rPr>
      <w:rFonts w:cs="Arial"/>
      <w:b/>
      <w:bCs/>
      <w:noProof w:val="0"/>
      <w:color w:val="000000"/>
      <w:sz w:val="18"/>
      <w:szCs w:val="28"/>
      <w:lang w:val="ru-RU" w:eastAsia="ru-RU" w:bidi="ar-SA"/>
    </w:rPr>
  </w:style>
  <w:style w:type="character" w:customStyle="1" w:styleId="afffff3">
    <w:name w:val="Основной текст_"/>
    <w:basedOn w:val="aa"/>
    <w:link w:val="111"/>
    <w:locked/>
    <w:rsid w:val="009B525A"/>
    <w:rPr>
      <w:sz w:val="28"/>
      <w:szCs w:val="28"/>
      <w:shd w:val="clear" w:color="auto" w:fill="FFFFFF"/>
      <w:lang w:bidi="ar-SA"/>
    </w:rPr>
  </w:style>
  <w:style w:type="paragraph" w:customStyle="1" w:styleId="111">
    <w:name w:val="Основной текст11"/>
    <w:basedOn w:val="a9"/>
    <w:link w:val="afffff3"/>
    <w:rsid w:val="009B525A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1f4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customStyle="1" w:styleId="afffff4">
    <w:name w:val="Текстовый"/>
    <w:basedOn w:val="a9"/>
    <w:rsid w:val="00BF6523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71">
    <w:name w:val="заг 7 маркированный Знак"/>
    <w:basedOn w:val="aa"/>
    <w:locked/>
    <w:rsid w:val="00BF6523"/>
    <w:rPr>
      <w:noProof w:val="0"/>
      <w:sz w:val="24"/>
      <w:szCs w:val="24"/>
      <w:lang w:val="ru-RU" w:eastAsia="ru-RU" w:bidi="ar-SA"/>
    </w:rPr>
  </w:style>
  <w:style w:type="paragraph" w:customStyle="1" w:styleId="72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/>
    <w:rsid w:val="00BF6523"/>
    <w:pPr>
      <w:pBdr>
        <w:top w:val="single" w:sz="6" w:space="1" w:color="auto"/>
      </w:pBdr>
      <w:jc w:val="center"/>
    </w:pPr>
    <w:rPr>
      <w:rFonts w:ascii="Tahoma" w:hAnsi="Tahoma"/>
      <w:noProof/>
      <w:sz w:val="16"/>
      <w:szCs w:val="16"/>
    </w:rPr>
  </w:style>
  <w:style w:type="character" w:customStyle="1" w:styleId="zorg5">
    <w:name w:val="zorg Знак5"/>
    <w:basedOn w:val="aa"/>
    <w:rsid w:val="00BF6523"/>
    <w:rPr>
      <w:i/>
      <w:noProof w:val="0"/>
      <w:spacing w:val="-2"/>
      <w:kern w:val="24"/>
      <w:sz w:val="18"/>
      <w:szCs w:val="24"/>
      <w:lang w:val="ru-RU" w:eastAsia="ru-RU" w:bidi="ar-SA"/>
    </w:rPr>
  </w:style>
  <w:style w:type="paragraph" w:customStyle="1" w:styleId="afffff5">
    <w:name w:val="подзаголовок"/>
    <w:basedOn w:val="a9"/>
    <w:next w:val="a9"/>
    <w:semiHidden/>
    <w:rsid w:val="00BA7F98"/>
    <w:pPr>
      <w:spacing w:before="120" w:after="60"/>
      <w:jc w:val="center"/>
    </w:pPr>
  </w:style>
  <w:style w:type="paragraph" w:customStyle="1" w:styleId="afffff6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customStyle="1" w:styleId="1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afffff7">
    <w:name w:val="список с маркером"/>
    <w:basedOn w:val="af"/>
    <w:link w:val="afffff8"/>
    <w:semiHidden/>
    <w:rsid w:val="00BA7F98"/>
    <w:pPr>
      <w:tabs>
        <w:tab w:val="num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afffff8">
    <w:name w:val="список с маркером Знак"/>
    <w:basedOn w:val="aa"/>
    <w:link w:val="afffff7"/>
    <w:rsid w:val="00BA7F98"/>
    <w:rPr>
      <w:iCs/>
      <w:sz w:val="28"/>
      <w:szCs w:val="28"/>
      <w:lang w:val="ru-RU" w:eastAsia="ru-RU" w:bidi="ar-SA"/>
    </w:rPr>
  </w:style>
  <w:style w:type="paragraph" w:customStyle="1" w:styleId="1110">
    <w:name w:val="Глава1.1.1"/>
    <w:basedOn w:val="11"/>
    <w:next w:val="a9"/>
    <w:rsid w:val="00BA7F98"/>
    <w:pPr>
      <w:keepNext/>
      <w:spacing w:before="120" w:after="60"/>
      <w:jc w:val="both"/>
    </w:pPr>
  </w:style>
  <w:style w:type="table" w:styleId="afffff9">
    <w:name w:val="Table Grid"/>
    <w:basedOn w:val="ab"/>
    <w:rsid w:val="00BA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Подзаголовок 1"/>
    <w:basedOn w:val="a9"/>
    <w:semiHidden/>
    <w:rsid w:val="00BA7F98"/>
    <w:pPr>
      <w:keepNext/>
      <w:keepLines/>
      <w:spacing w:before="170"/>
    </w:pPr>
    <w:rPr>
      <w:b/>
      <w:snapToGrid w:val="0"/>
      <w:sz w:val="24"/>
    </w:rPr>
  </w:style>
  <w:style w:type="character" w:customStyle="1" w:styleId="base8">
    <w:name w:val="base Знак8"/>
    <w:basedOn w:val="aa"/>
    <w:link w:val="base"/>
    <w:rsid w:val="00BA7F98"/>
    <w:rPr>
      <w:sz w:val="16"/>
      <w:lang w:val="en-US" w:eastAsia="ru-RU" w:bidi="ar-SA"/>
    </w:rPr>
  </w:style>
  <w:style w:type="character" w:customStyle="1" w:styleId="base7">
    <w:name w:val="base жирный Знак7"/>
    <w:basedOn w:val="base8"/>
    <w:link w:val="base1"/>
    <w:rsid w:val="00BA7F98"/>
    <w:rPr>
      <w:b/>
      <w:sz w:val="16"/>
      <w:lang w:val="ru-RU" w:eastAsia="ru-RU" w:bidi="ar-SA"/>
    </w:rPr>
  </w:style>
  <w:style w:type="character" w:customStyle="1" w:styleId="110">
    <w:name w:val="Заголовок 1 Знак1"/>
    <w:basedOn w:val="aa"/>
    <w:link w:val="12"/>
    <w:locked/>
    <w:rsid w:val="00503F15"/>
    <w:rPr>
      <w:rFonts w:ascii="Arial" w:hAnsi="Arial"/>
      <w:b/>
      <w:sz w:val="28"/>
      <w:lang w:val="ru-RU" w:eastAsia="ru-RU" w:bidi="ar-SA"/>
    </w:rPr>
  </w:style>
  <w:style w:type="character" w:customStyle="1" w:styleId="apple-converted-space">
    <w:name w:val="apple-converted-space"/>
    <w:basedOn w:val="aa"/>
    <w:semiHidden/>
    <w:rsid w:val="00DF24A1"/>
    <w:rPr>
      <w:rFonts w:cs="Times New Roman"/>
    </w:rPr>
  </w:style>
  <w:style w:type="character" w:customStyle="1" w:styleId="16">
    <w:name w:val="Текст сноски Знак1"/>
    <w:basedOn w:val="aa"/>
    <w:link w:val="af8"/>
    <w:semiHidden/>
    <w:locked/>
    <w:rsid w:val="00E202D7"/>
    <w:rPr>
      <w:lang w:val="ru-RU" w:eastAsia="ru-RU" w:bidi="ar-SA"/>
    </w:rPr>
  </w:style>
  <w:style w:type="character" w:customStyle="1" w:styleId="34">
    <w:name w:val="Знак Знак3"/>
    <w:basedOn w:val="aa"/>
    <w:semiHidden/>
    <w:rsid w:val="00E202D7"/>
    <w:rPr>
      <w:rFonts w:cs="Times New Roman"/>
    </w:rPr>
  </w:style>
  <w:style w:type="character" w:customStyle="1" w:styleId="noline1">
    <w:name w:val="noline1"/>
    <w:basedOn w:val="aa"/>
    <w:rsid w:val="004E7E27"/>
    <w:rPr>
      <w:rFonts w:cs="Times New Roman"/>
      <w:u w:val="none"/>
      <w:effect w:val="none"/>
    </w:rPr>
  </w:style>
  <w:style w:type="character" w:customStyle="1" w:styleId="za8">
    <w:name w:val="za Знак8"/>
    <w:basedOn w:val="aa"/>
    <w:link w:val="za"/>
    <w:rsid w:val="00FF3B02"/>
    <w:rPr>
      <w:b/>
      <w:bCs/>
      <w:color w:val="000000"/>
      <w:sz w:val="18"/>
      <w:szCs w:val="18"/>
      <w:lang w:val="ru-RU" w:eastAsia="ar-SA" w:bidi="ar-SA"/>
    </w:rPr>
  </w:style>
  <w:style w:type="character" w:customStyle="1" w:styleId="aff9">
    <w:name w:val="Заголовок Знак"/>
    <w:basedOn w:val="aa"/>
    <w:link w:val="aff8"/>
    <w:locked/>
    <w:rsid w:val="001A606B"/>
    <w:rPr>
      <w:b/>
      <w:bCs/>
      <w:sz w:val="44"/>
      <w:szCs w:val="24"/>
      <w:lang w:val="ru-RU" w:eastAsia="ru-RU" w:bidi="ar-SA"/>
    </w:rPr>
  </w:style>
  <w:style w:type="character" w:styleId="HTML4">
    <w:name w:val="HTML Variable"/>
    <w:basedOn w:val="aa"/>
    <w:semiHidden/>
    <w:rsid w:val="001A606B"/>
    <w:rPr>
      <w:i/>
      <w:iCs/>
    </w:rPr>
  </w:style>
  <w:style w:type="paragraph" w:styleId="afffffa">
    <w:name w:val="Signature"/>
    <w:basedOn w:val="a9"/>
    <w:semiHidden/>
    <w:rsid w:val="001A606B"/>
    <w:pPr>
      <w:ind w:left="4252"/>
    </w:pPr>
  </w:style>
  <w:style w:type="table" w:styleId="28">
    <w:name w:val="Table Grid 2"/>
    <w:basedOn w:val="ab"/>
    <w:semiHidden/>
    <w:rsid w:val="001A6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Grid 3"/>
    <w:basedOn w:val="ab"/>
    <w:semiHidden/>
    <w:rsid w:val="001A6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b"/>
    <w:semiHidden/>
    <w:rsid w:val="001A6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semiHidden/>
    <w:rsid w:val="001A6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1A6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b"/>
    <w:semiHidden/>
    <w:rsid w:val="001A6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9">
    <w:name w:val="List 2"/>
    <w:basedOn w:val="a9"/>
    <w:semiHidden/>
    <w:rsid w:val="001A606B"/>
    <w:pPr>
      <w:ind w:left="566" w:hanging="283"/>
    </w:pPr>
  </w:style>
  <w:style w:type="paragraph" w:styleId="36">
    <w:name w:val="List 3"/>
    <w:basedOn w:val="a9"/>
    <w:semiHidden/>
    <w:rsid w:val="001A606B"/>
    <w:pPr>
      <w:ind w:left="849" w:hanging="283"/>
    </w:pPr>
  </w:style>
  <w:style w:type="paragraph" w:styleId="44">
    <w:name w:val="List 4"/>
    <w:basedOn w:val="a9"/>
    <w:semiHidden/>
    <w:rsid w:val="001A606B"/>
    <w:pPr>
      <w:ind w:left="1132" w:hanging="283"/>
    </w:pPr>
  </w:style>
  <w:style w:type="paragraph" w:styleId="53">
    <w:name w:val="List 5"/>
    <w:basedOn w:val="a9"/>
    <w:semiHidden/>
    <w:rsid w:val="001A606B"/>
    <w:pPr>
      <w:ind w:left="1415" w:hanging="283"/>
    </w:pPr>
  </w:style>
  <w:style w:type="table" w:styleId="afffffc">
    <w:name w:val="Table Professional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c"/>
    <w:semiHidden/>
    <w:rsid w:val="001A606B"/>
    <w:pPr>
      <w:numPr>
        <w:numId w:val="13"/>
      </w:numPr>
    </w:pPr>
  </w:style>
  <w:style w:type="table" w:styleId="1f6">
    <w:name w:val="Table Columns 1"/>
    <w:basedOn w:val="ab"/>
    <w:semiHidden/>
    <w:rsid w:val="001A6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b"/>
    <w:semiHidden/>
    <w:rsid w:val="001A6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b"/>
    <w:semiHidden/>
    <w:rsid w:val="001A6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b"/>
    <w:semiHidden/>
    <w:rsid w:val="001A6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b"/>
    <w:semiHidden/>
    <w:rsid w:val="001A6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/>
    <w:rsid w:val="001A6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semiHidden/>
    <w:rsid w:val="001A6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semiHidden/>
    <w:rsid w:val="001A6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1A6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7">
    <w:name w:val="Table Colorful 1"/>
    <w:basedOn w:val="ab"/>
    <w:semiHidden/>
    <w:rsid w:val="001A6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b"/>
    <w:semiHidden/>
    <w:rsid w:val="001A6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b"/>
    <w:semiHidden/>
    <w:rsid w:val="001A6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d">
    <w:name w:val="Message Header"/>
    <w:basedOn w:val="a9"/>
    <w:semiHidden/>
    <w:rsid w:val="001A6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fe">
    <w:name w:val="E-mail Signature"/>
    <w:basedOn w:val="a9"/>
    <w:semiHidden/>
    <w:rsid w:val="001A606B"/>
  </w:style>
  <w:style w:type="character" w:customStyle="1" w:styleId="abst3">
    <w:name w:val="abst Знак3"/>
    <w:basedOn w:val="za8"/>
    <w:link w:val="abst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abs2">
    <w:name w:val="abs Знак2"/>
    <w:basedOn w:val="abst3"/>
    <w:link w:val="abs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zct2">
    <w:name w:val="zct Знак2"/>
    <w:basedOn w:val="aa"/>
    <w:link w:val="zct"/>
    <w:rsid w:val="00FF3B02"/>
    <w:rPr>
      <w:rFonts w:eastAsia="MS Mincho"/>
      <w:b/>
      <w:caps/>
      <w:sz w:val="16"/>
      <w:szCs w:val="14"/>
      <w:lang w:val="ru-RU" w:eastAsia="ru-RU" w:bidi="ar-SA"/>
    </w:rPr>
  </w:style>
  <w:style w:type="character" w:customStyle="1" w:styleId="NoSpacingChar">
    <w:name w:val="No Spacing Char"/>
    <w:basedOn w:val="aa"/>
    <w:link w:val="1f4"/>
    <w:locked/>
    <w:rsid w:val="00EB7240"/>
    <w:rPr>
      <w:rFonts w:ascii="Calibri" w:hAnsi="Calibri"/>
      <w:sz w:val="22"/>
      <w:szCs w:val="22"/>
      <w:lang w:val="ru-RU" w:eastAsia="en-US" w:bidi="ar-SA"/>
    </w:rPr>
  </w:style>
  <w:style w:type="character" w:customStyle="1" w:styleId="msg-recipient">
    <w:name w:val="msg-recipient"/>
    <w:basedOn w:val="aa"/>
    <w:rsid w:val="00C86F98"/>
    <w:rPr>
      <w:rFonts w:cs="Times New Roman"/>
    </w:rPr>
  </w:style>
  <w:style w:type="character" w:customStyle="1" w:styleId="label2">
    <w:name w:val="label2"/>
    <w:basedOn w:val="aa"/>
    <w:rsid w:val="0028690C"/>
    <w:rPr>
      <w:rFonts w:cs="Times New Roman"/>
    </w:rPr>
  </w:style>
  <w:style w:type="character" w:customStyle="1" w:styleId="affff5">
    <w:name w:val="Обычный (веб) Знак"/>
    <w:basedOn w:val="aa"/>
    <w:link w:val="affff4"/>
    <w:locked/>
    <w:rsid w:val="00981445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16"/>
      <w:szCs w:val="16"/>
    </w:rPr>
  </w:style>
  <w:style w:type="paragraph" w:customStyle="1" w:styleId="1f8">
    <w:name w:val="Список литературы(1)"/>
    <w:basedOn w:val="a9"/>
    <w:rsid w:val="009C25F2"/>
    <w:pPr>
      <w:jc w:val="both"/>
    </w:pPr>
    <w:rPr>
      <w:i/>
      <w:sz w:val="18"/>
      <w:szCs w:val="24"/>
    </w:rPr>
  </w:style>
  <w:style w:type="character" w:customStyle="1" w:styleId="copy3">
    <w:name w:val="copy3"/>
    <w:basedOn w:val="aa"/>
    <w:rsid w:val="00E50AE1"/>
    <w:rPr>
      <w:rFonts w:cs="Times New Roman"/>
    </w:rPr>
  </w:style>
  <w:style w:type="character" w:customStyle="1" w:styleId="2c">
    <w:name w:val="Основной текст2"/>
    <w:basedOn w:val="aa"/>
    <w:rsid w:val="00F0702C"/>
    <w:rPr>
      <w:rFonts w:ascii="Constantia" w:eastAsia="Times New Roman" w:hAnsi="Constantia" w:cs="Constantia"/>
      <w:spacing w:val="0"/>
      <w:sz w:val="20"/>
      <w:szCs w:val="20"/>
    </w:rPr>
  </w:style>
  <w:style w:type="paragraph" w:customStyle="1" w:styleId="affffff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MyNormal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Заголовок 2 Знак1"/>
    <w:aliases w:val="СтатьяПараграф Знак"/>
    <w:basedOn w:val="aa"/>
    <w:link w:val="2"/>
    <w:locked/>
    <w:rsid w:val="008D0762"/>
    <w:rPr>
      <w:b/>
      <w:lang w:val="ru-RU" w:eastAsia="ru-RU" w:bidi="ar-SA"/>
    </w:rPr>
  </w:style>
  <w:style w:type="character" w:customStyle="1" w:styleId="HTML0">
    <w:name w:val="Стандартный HTML Знак"/>
    <w:basedOn w:val="aa"/>
    <w:link w:val="HTML"/>
    <w:locked/>
    <w:rsid w:val="007121B8"/>
    <w:rPr>
      <w:rFonts w:ascii="Courier New" w:hAnsi="Courier New"/>
      <w:lang w:val="ru-RU" w:eastAsia="ru-RU" w:bidi="ar-SA"/>
    </w:rPr>
  </w:style>
  <w:style w:type="paragraph" w:customStyle="1" w:styleId="-">
    <w:name w:val="Диплом - обычный Знак"/>
    <w:basedOn w:val="a9"/>
    <w:autoRedefine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text1">
    <w:name w:val="text_1"/>
    <w:basedOn w:val="a9"/>
    <w:rsid w:val="0016247F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hps">
    <w:name w:val="hps"/>
    <w:basedOn w:val="aa"/>
    <w:rsid w:val="00346893"/>
    <w:rPr>
      <w:rFonts w:cs="Times New Roman"/>
    </w:rPr>
  </w:style>
  <w:style w:type="character" w:customStyle="1" w:styleId="shorttext">
    <w:name w:val="short_text"/>
    <w:basedOn w:val="aa"/>
    <w:rsid w:val="00346893"/>
    <w:rPr>
      <w:rFonts w:cs="Times New Roman"/>
    </w:rPr>
  </w:style>
  <w:style w:type="paragraph" w:customStyle="1" w:styleId="140">
    <w:name w:val="Дисер14"/>
    <w:rsid w:val="008D0762"/>
    <w:pPr>
      <w:spacing w:line="360" w:lineRule="auto"/>
      <w:ind w:firstLine="720"/>
      <w:jc w:val="both"/>
    </w:pPr>
    <w:rPr>
      <w:rFonts w:eastAsia="Calibri"/>
      <w:iCs/>
      <w:color w:val="000000"/>
      <w:sz w:val="28"/>
      <w:szCs w:val="28"/>
    </w:rPr>
  </w:style>
  <w:style w:type="character" w:customStyle="1" w:styleId="afffff1">
    <w:name w:val="Текст концевой сноски Знак"/>
    <w:basedOn w:val="aa"/>
    <w:link w:val="afffff0"/>
    <w:semiHidden/>
    <w:locked/>
    <w:rsid w:val="008D0762"/>
    <w:rPr>
      <w:lang w:val="ru-RU" w:eastAsia="ru-RU" w:bidi="ar-SA"/>
    </w:rPr>
  </w:style>
  <w:style w:type="paragraph" w:customStyle="1" w:styleId="a4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</w:style>
  <w:style w:type="character" w:customStyle="1" w:styleId="zorg6">
    <w:name w:val="zorg Знак6"/>
    <w:basedOn w:val="aa"/>
    <w:link w:val="zorg"/>
    <w:rsid w:val="002A68C3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affffff0">
    <w:name w:val="Об авторе"/>
    <w:basedOn w:val="af3"/>
    <w:rsid w:val="003E674C"/>
    <w:pPr>
      <w:spacing w:after="0"/>
      <w:jc w:val="both"/>
    </w:pPr>
    <w:rPr>
      <w:i/>
      <w:szCs w:val="24"/>
      <w:lang w:val="en-US" w:eastAsia="en-US"/>
    </w:rPr>
  </w:style>
  <w:style w:type="character" w:customStyle="1" w:styleId="FontStyle32">
    <w:name w:val="Font Style32"/>
    <w:basedOn w:val="aa"/>
    <w:rsid w:val="00E300D7"/>
    <w:rPr>
      <w:rFonts w:ascii="Arial" w:hAnsi="Arial" w:cs="Arial"/>
      <w:sz w:val="22"/>
      <w:szCs w:val="22"/>
    </w:rPr>
  </w:style>
  <w:style w:type="paragraph" w:customStyle="1" w:styleId="1f9">
    <w:name w:val="Название объекта1"/>
    <w:basedOn w:val="a9"/>
    <w:rsid w:val="000B4914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place">
    <w:name w:val="place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litra">
    <w:name w:val="litra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TableContents">
    <w:name w:val="Table Contents"/>
    <w:basedOn w:val="a9"/>
    <w:rsid w:val="0077171B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list">
    <w:name w:val="list Знак"/>
    <w:basedOn w:val="base8"/>
    <w:link w:val="1"/>
    <w:rsid w:val="007D05DC"/>
    <w:rPr>
      <w:sz w:val="16"/>
      <w:lang w:val="ru-RU" w:eastAsia="ru-RU" w:bidi="ar-SA"/>
    </w:rPr>
  </w:style>
  <w:style w:type="character" w:customStyle="1" w:styleId="listpoint0">
    <w:name w:val="listpoint Знак"/>
    <w:basedOn w:val="aa"/>
    <w:link w:val="listpoint"/>
    <w:rsid w:val="007D05DC"/>
    <w:rPr>
      <w:sz w:val="16"/>
      <w:szCs w:val="16"/>
      <w:lang w:val="ru-RU" w:eastAsia="ru-RU" w:bidi="ar-SA"/>
    </w:rPr>
  </w:style>
  <w:style w:type="paragraph" w:customStyle="1" w:styleId="Affffff1">
    <w:name w:val="Текстовый блок A"/>
    <w:rsid w:val="00A33534"/>
    <w:rPr>
      <w:rFonts w:ascii="Helvetica" w:hAnsi="Helvetica"/>
      <w:color w:val="000000"/>
      <w:sz w:val="24"/>
    </w:rPr>
  </w:style>
  <w:style w:type="character" w:customStyle="1" w:styleId="112">
    <w:name w:val="Гиперссылка11"/>
    <w:rsid w:val="00A33534"/>
    <w:rPr>
      <w:color w:val="0000FF"/>
      <w:sz w:val="20"/>
      <w:u w:val="single"/>
    </w:rPr>
  </w:style>
  <w:style w:type="paragraph" w:customStyle="1" w:styleId="Affffff2">
    <w:name w:val="Свободная форма A"/>
    <w:rsid w:val="003F6D40"/>
    <w:rPr>
      <w:rFonts w:ascii="Helvetica" w:hAnsi="Helvetica"/>
      <w:color w:val="000000"/>
      <w:sz w:val="24"/>
    </w:rPr>
  </w:style>
  <w:style w:type="paragraph" w:customStyle="1" w:styleId="size11">
    <w:name w:val="size_11"/>
    <w:basedOn w:val="a9"/>
    <w:rsid w:val="0034519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070Body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customStyle="1" w:styleId="base64">
    <w:name w:val="base 6 после Знак4"/>
    <w:basedOn w:val="base8"/>
    <w:link w:val="base6"/>
    <w:rsid w:val="0064531B"/>
    <w:rPr>
      <w:sz w:val="16"/>
      <w:lang w:val="ru-RU" w:eastAsia="ru-RU" w:bidi="ar-SA"/>
    </w:rPr>
  </w:style>
  <w:style w:type="paragraph" w:customStyle="1" w:styleId="1fa">
    <w:name w:val="Подпись под рисунком(1)"/>
    <w:basedOn w:val="a9"/>
    <w:rsid w:val="008D0BCB"/>
    <w:pPr>
      <w:jc w:val="center"/>
    </w:pPr>
    <w:rPr>
      <w:rFonts w:eastAsia="Calibri"/>
      <w:i/>
      <w:szCs w:val="24"/>
    </w:rPr>
  </w:style>
  <w:style w:type="paragraph" w:customStyle="1" w:styleId="p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customStyle="1" w:styleId="1fb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customStyle="1" w:styleId="val">
    <w:name w:val="val"/>
    <w:rsid w:val="008D0BCB"/>
  </w:style>
  <w:style w:type="character" w:customStyle="1" w:styleId="15">
    <w:name w:val="Текст Знак1"/>
    <w:aliases w:val="Текст Знак Знак Знак Знак Знак,Текст Знак Знак Знак Знак1"/>
    <w:basedOn w:val="aa"/>
    <w:link w:val="af6"/>
    <w:semiHidden/>
    <w:locked/>
    <w:rsid w:val="0091308A"/>
    <w:rPr>
      <w:rFonts w:ascii="Courier New" w:hAnsi="Courier New" w:cs="HG Mincho Light J"/>
      <w:lang w:val="ru-RU" w:eastAsia="ru-RU" w:bidi="ar-SA"/>
    </w:rPr>
  </w:style>
  <w:style w:type="character" w:customStyle="1" w:styleId="watch-page-link">
    <w:name w:val="watch-page-link"/>
    <w:basedOn w:val="aa"/>
    <w:rsid w:val="00360EFF"/>
    <w:rPr>
      <w:rFonts w:cs="Times New Roman"/>
    </w:rPr>
  </w:style>
  <w:style w:type="character" w:customStyle="1" w:styleId="sites-dash-site-url">
    <w:name w:val="sites-dash-site-url"/>
    <w:basedOn w:val="aa"/>
    <w:rsid w:val="00FA3872"/>
    <w:rPr>
      <w:rFonts w:cs="Times New Roman"/>
    </w:rPr>
  </w:style>
  <w:style w:type="character" w:customStyle="1" w:styleId="grey">
    <w:name w:val="grey"/>
    <w:basedOn w:val="aa"/>
    <w:rsid w:val="00411A97"/>
    <w:rPr>
      <w:rFonts w:cs="Times New Roman"/>
    </w:rPr>
  </w:style>
  <w:style w:type="paragraph" w:customStyle="1" w:styleId="ListParagraph1">
    <w:name w:val="List Paragraph1"/>
    <w:basedOn w:val="a9"/>
    <w:rsid w:val="008253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8253F2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3">
    <w:name w:val="Абзац списка11"/>
    <w:basedOn w:val="a9"/>
    <w:rsid w:val="00D466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51">
    <w:name w:val="Font Style51"/>
    <w:basedOn w:val="aa"/>
    <w:rsid w:val="009C73E0"/>
    <w:rPr>
      <w:rFonts w:ascii="Times New Roman" w:hAnsi="Times New Roman" w:cs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hAnsi="Courier New" w:cs="Courier New"/>
      <w:sz w:val="20"/>
      <w:szCs w:val="20"/>
    </w:rPr>
  </w:style>
  <w:style w:type="character" w:customStyle="1" w:styleId="post">
    <w:name w:val="post"/>
    <w:basedOn w:val="aa"/>
    <w:rsid w:val="007617F3"/>
    <w:rPr>
      <w:rFonts w:cs="Times New Roman"/>
    </w:rPr>
  </w:style>
  <w:style w:type="paragraph" w:customStyle="1" w:styleId="211">
    <w:name w:val="Основной текст с отступом 21"/>
    <w:basedOn w:val="a9"/>
    <w:rsid w:val="007617F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-serp-urlitem">
    <w:name w:val="b-serp-url__item"/>
    <w:rsid w:val="004D64C8"/>
  </w:style>
  <w:style w:type="character" w:customStyle="1" w:styleId="b-serp-urlmark">
    <w:name w:val="b-serp-url__mark"/>
    <w:rsid w:val="004D64C8"/>
  </w:style>
  <w:style w:type="paragraph" w:customStyle="1" w:styleId="msonormalbullet2gif">
    <w:name w:val="msonormalbullet2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3gif">
    <w:name w:val="msonormalbullet3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1gif">
    <w:name w:val="msonormalbullet1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ffff3">
    <w:name w:val="Обычный стиль абзаца"/>
    <w:basedOn w:val="a9"/>
    <w:rsid w:val="006A4CA3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affffff4">
    <w:name w:val="Автор лит. источника"/>
    <w:rsid w:val="007D0A5C"/>
    <w:rPr>
      <w:i/>
    </w:rPr>
  </w:style>
  <w:style w:type="character" w:customStyle="1" w:styleId="affffff5">
    <w:name w:val="Данные лит. источника"/>
    <w:rsid w:val="007D0A5C"/>
    <w:rPr>
      <w:lang w:val="ru-RU"/>
    </w:rPr>
  </w:style>
  <w:style w:type="paragraph" w:customStyle="1" w:styleId="2d">
    <w:name w:val="Обычный (веб)2"/>
    <w:basedOn w:val="a9"/>
    <w:rsid w:val="007E3A7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1fc">
    <w:name w:val="Диплом заголовок 1"/>
    <w:rsid w:val="00480BA2"/>
    <w:pPr>
      <w:suppressAutoHyphens/>
      <w:spacing w:before="240" w:after="240" w:line="360" w:lineRule="auto"/>
      <w:ind w:firstLine="709"/>
      <w:jc w:val="both"/>
    </w:pPr>
    <w:rPr>
      <w:b/>
      <w:sz w:val="28"/>
      <w:szCs w:val="28"/>
      <w:lang w:eastAsia="ar-SA"/>
    </w:rPr>
  </w:style>
  <w:style w:type="character" w:customStyle="1" w:styleId="info">
    <w:name w:val="info"/>
    <w:basedOn w:val="aa"/>
    <w:rsid w:val="001B7932"/>
    <w:rPr>
      <w:rFonts w:cs="Times New Roman"/>
    </w:rPr>
  </w:style>
  <w:style w:type="paragraph" w:customStyle="1" w:styleId="a7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customStyle="1" w:styleId="lit1">
    <w:name w:val="lit Знак1"/>
    <w:basedOn w:val="base8"/>
    <w:link w:val="lit"/>
    <w:rsid w:val="003E5DC7"/>
    <w:rPr>
      <w:sz w:val="16"/>
      <w:lang w:val="ru-RU" w:eastAsia="ru-RU" w:bidi="ar-SA"/>
    </w:rPr>
  </w:style>
  <w:style w:type="paragraph" w:customStyle="1" w:styleId="2e">
    <w:name w:val="Обычный2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customStyle="1" w:styleId="MyBodyText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customStyle="1" w:styleId="label">
    <w:name w:val="label"/>
    <w:basedOn w:val="aa"/>
    <w:rsid w:val="0092070D"/>
    <w:rPr>
      <w:rFonts w:cs="Times New Roman"/>
    </w:rPr>
  </w:style>
  <w:style w:type="paragraph" w:customStyle="1" w:styleId="affffff6">
    <w:name w:val="автор список"/>
    <w:basedOn w:val="11111"/>
    <w:rsid w:val="00A766BD"/>
  </w:style>
  <w:style w:type="paragraph" w:customStyle="1" w:styleId="affffff7">
    <w:name w:val="Эпиграф"/>
    <w:basedOn w:val="a9"/>
    <w:rsid w:val="00FF3B02"/>
    <w:pPr>
      <w:spacing w:line="264" w:lineRule="auto"/>
      <w:ind w:left="1260"/>
      <w:jc w:val="right"/>
    </w:pPr>
    <w:rPr>
      <w:i/>
    </w:rPr>
  </w:style>
  <w:style w:type="paragraph" w:customStyle="1" w:styleId="affffff8">
    <w:name w:val="подрисуночный"/>
    <w:basedOn w:val="affffc"/>
    <w:rsid w:val="00FF3B02"/>
    <w:pPr>
      <w:jc w:val="center"/>
    </w:pPr>
    <w:rPr>
      <w:rFonts w:ascii="Arial" w:hAnsi="Arial" w:cs="Arial"/>
      <w:color w:val="auto"/>
      <w:sz w:val="18"/>
      <w:szCs w:val="18"/>
    </w:rPr>
  </w:style>
  <w:style w:type="paragraph" w:customStyle="1" w:styleId="affffff9">
    <w:name w:val="Рисунок"/>
    <w:basedOn w:val="a9"/>
    <w:rsid w:val="00FF3B02"/>
    <w:pPr>
      <w:keepNext/>
      <w:spacing w:before="360" w:after="240" w:line="264" w:lineRule="auto"/>
      <w:jc w:val="center"/>
    </w:pPr>
  </w:style>
  <w:style w:type="paragraph" w:customStyle="1" w:styleId="1fd">
    <w:name w:val="НадТабл1"/>
    <w:basedOn w:val="af"/>
    <w:rsid w:val="004067F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affffffa">
    <w:name w:val="Табличный"/>
    <w:basedOn w:val="a9"/>
    <w:autoRedefine/>
    <w:rsid w:val="00A03787"/>
    <w:pPr>
      <w:spacing w:line="264" w:lineRule="auto"/>
      <w:ind w:left="180" w:hanging="180"/>
      <w:jc w:val="center"/>
    </w:pPr>
    <w:rPr>
      <w:snapToGrid w:val="0"/>
      <w:sz w:val="16"/>
    </w:rPr>
  </w:style>
  <w:style w:type="paragraph" w:customStyle="1" w:styleId="litera">
    <w:name w:val="litera"/>
    <w:basedOn w:val="listpoint"/>
    <w:rsid w:val="00D7456A"/>
    <w:pPr>
      <w:numPr>
        <w:numId w:val="20"/>
      </w:numPr>
    </w:pPr>
  </w:style>
  <w:style w:type="character" w:customStyle="1" w:styleId="1fe">
    <w:name w:val="Неразрешенное упоминание1"/>
    <w:basedOn w:val="aa"/>
    <w:uiPriority w:val="99"/>
    <w:semiHidden/>
    <w:unhideWhenUsed/>
    <w:rsid w:val="0092012C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a"/>
    <w:uiPriority w:val="99"/>
    <w:semiHidden/>
    <w:unhideWhenUsed/>
    <w:rsid w:val="00240B7C"/>
    <w:rPr>
      <w:color w:val="605E5C"/>
      <w:shd w:val="clear" w:color="auto" w:fill="E1DFDD"/>
    </w:rPr>
  </w:style>
  <w:style w:type="character" w:styleId="affffffb">
    <w:name w:val="endnote reference"/>
    <w:basedOn w:val="aa"/>
    <w:semiHidden/>
    <w:unhideWhenUsed/>
    <w:rsid w:val="00C754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komax@gmail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urok.1c.ru/library/mathematics/virtualnye_laboratorii_po_matematike_7_11_kl/matematicheskoe_modelirovanie_2/sharnirnye_mekhanizmy/199223.phd" TargetMode="External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urok.1c.ru/library/mathematics/virtualnye_laboratorii_po_matematike_7_11_kl/matematicheskoe_modelirovanie_2/sharnirnye_mekhanizmy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gak\OneDrive\&#1056;&#1072;&#1073;&#1086;&#1095;&#1080;&#1081;%20&#1089;&#1090;&#1086;&#1083;\&#1050;&#1086;&#1085;&#1092;&#1077;&#1088;&#1077;&#1085;&#1094;&#1080;&#1080;%20&#1080;%20&#1082;&#1086;&#1085;&#1082;&#1091;&#1088;&#1089;&#1099;\2024\&#1058;&#1088;&#1086;&#1080;&#1094;&#1082;%202024\template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A7390-22CB-4782-A482-7B67E588C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8647</TotalTime>
  <Pages>3</Pages>
  <Words>765</Words>
  <Characters>5707</Characters>
  <Application>Microsoft Office Word</Application>
  <DocSecurity>0</DocSecurity>
  <Lines>142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тезисов доклада: Особенности применения метода построения объектно-ориентированных моделей знаний в начальной школе</vt:lpstr>
    </vt:vector>
  </TitlesOfParts>
  <Company>Bytic</Company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тезисов доклада: Особенности применения метода построения объектно-ориентированных моделей знаний в начальной школе</dc:title>
  <dc:creator>UserPC</dc:creator>
  <cp:lastModifiedBy>Olga Korchazhkina</cp:lastModifiedBy>
  <cp:revision>879</cp:revision>
  <cp:lastPrinted>2026-05-31T10:06:00Z</cp:lastPrinted>
  <dcterms:created xsi:type="dcterms:W3CDTF">2024-05-28T06:50:00Z</dcterms:created>
  <dcterms:modified xsi:type="dcterms:W3CDTF">2026-05-31T10:10:00Z</dcterms:modified>
</cp:coreProperties>
</file>